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XSpec="center" w:tblpY="-73"/>
        <w:tblW w:w="14575" w:type="dxa"/>
        <w:tblLayout w:type="fixed"/>
        <w:tblLook w:val="04A0" w:firstRow="1" w:lastRow="0" w:firstColumn="1" w:lastColumn="0" w:noHBand="0" w:noVBand="1"/>
      </w:tblPr>
      <w:tblGrid>
        <w:gridCol w:w="1345"/>
        <w:gridCol w:w="2070"/>
        <w:gridCol w:w="1890"/>
        <w:gridCol w:w="1530"/>
        <w:gridCol w:w="1350"/>
        <w:gridCol w:w="6390"/>
      </w:tblGrid>
      <w:tr w:rsidR="007B29C4" w:rsidRPr="00323D79" w:rsidTr="00900E5C">
        <w:tc>
          <w:tcPr>
            <w:tcW w:w="1345" w:type="dxa"/>
            <w:shd w:val="clear" w:color="auto" w:fill="174A7C"/>
            <w:vAlign w:val="center"/>
          </w:tcPr>
          <w:p w:rsidR="007B29C4" w:rsidRPr="004F29D8" w:rsidRDefault="007B29C4" w:rsidP="00685C3B">
            <w:pPr>
              <w:jc w:val="center"/>
              <w:rPr>
                <w:rFonts w:asciiTheme="majorHAnsi" w:hAnsiTheme="majorHAnsi"/>
                <w:b/>
                <w:color w:val="FFFFFF" w:themeColor="background1"/>
              </w:rPr>
            </w:pPr>
            <w:r w:rsidRPr="004F29D8">
              <w:rPr>
                <w:rFonts w:asciiTheme="majorHAnsi" w:hAnsiTheme="majorHAnsi"/>
                <w:b/>
                <w:color w:val="FFFFFF" w:themeColor="background1"/>
              </w:rPr>
              <w:t>Control Action</w:t>
            </w:r>
          </w:p>
        </w:tc>
        <w:tc>
          <w:tcPr>
            <w:tcW w:w="2070" w:type="dxa"/>
            <w:shd w:val="clear" w:color="auto" w:fill="174A7C"/>
            <w:vAlign w:val="center"/>
          </w:tcPr>
          <w:p w:rsidR="007B29C4" w:rsidRPr="004F29D8" w:rsidRDefault="007B29C4" w:rsidP="00685C3B">
            <w:pPr>
              <w:jc w:val="center"/>
              <w:rPr>
                <w:rFonts w:asciiTheme="majorHAnsi" w:hAnsiTheme="majorHAnsi"/>
                <w:b/>
                <w:color w:val="FFFFFF" w:themeColor="background1"/>
              </w:rPr>
            </w:pPr>
            <w:r w:rsidRPr="004F29D8">
              <w:rPr>
                <w:rFonts w:asciiTheme="majorHAnsi" w:hAnsiTheme="majorHAnsi"/>
                <w:b/>
                <w:color w:val="FFFFFF" w:themeColor="background1"/>
              </w:rPr>
              <w:t>Milestone</w:t>
            </w:r>
          </w:p>
        </w:tc>
        <w:tc>
          <w:tcPr>
            <w:tcW w:w="1890" w:type="dxa"/>
            <w:shd w:val="clear" w:color="auto" w:fill="174A7C"/>
            <w:vAlign w:val="center"/>
          </w:tcPr>
          <w:p w:rsidR="007B29C4" w:rsidRPr="004F29D8" w:rsidRDefault="007B29C4" w:rsidP="00685C3B">
            <w:pPr>
              <w:jc w:val="center"/>
              <w:rPr>
                <w:rFonts w:asciiTheme="majorHAnsi" w:hAnsiTheme="majorHAnsi"/>
                <w:b/>
                <w:color w:val="FFFFFF" w:themeColor="background1"/>
              </w:rPr>
            </w:pPr>
            <w:r w:rsidRPr="004F29D8">
              <w:rPr>
                <w:rFonts w:asciiTheme="majorHAnsi" w:hAnsiTheme="majorHAnsi"/>
                <w:b/>
                <w:color w:val="FFFFFF" w:themeColor="background1"/>
              </w:rPr>
              <w:t>Action Timeline</w:t>
            </w:r>
          </w:p>
        </w:tc>
        <w:tc>
          <w:tcPr>
            <w:tcW w:w="1530" w:type="dxa"/>
            <w:shd w:val="clear" w:color="auto" w:fill="174A7C"/>
            <w:vAlign w:val="center"/>
          </w:tcPr>
          <w:p w:rsidR="007B29C4" w:rsidRPr="004F29D8" w:rsidRDefault="007B29C4" w:rsidP="00685C3B">
            <w:pPr>
              <w:jc w:val="center"/>
              <w:rPr>
                <w:rFonts w:asciiTheme="majorHAnsi" w:hAnsiTheme="majorHAnsi"/>
                <w:b/>
                <w:color w:val="FFFFFF" w:themeColor="background1"/>
              </w:rPr>
            </w:pPr>
            <w:r w:rsidRPr="004F29D8">
              <w:rPr>
                <w:rFonts w:asciiTheme="majorHAnsi" w:hAnsiTheme="majorHAnsi"/>
                <w:b/>
                <w:color w:val="FFFFFF" w:themeColor="background1"/>
              </w:rPr>
              <w:t>Measurement Metric</w:t>
            </w:r>
          </w:p>
        </w:tc>
        <w:tc>
          <w:tcPr>
            <w:tcW w:w="1350" w:type="dxa"/>
            <w:shd w:val="clear" w:color="auto" w:fill="174A7C"/>
            <w:vAlign w:val="center"/>
          </w:tcPr>
          <w:p w:rsidR="007B29C4" w:rsidRPr="004F29D8" w:rsidRDefault="007B29C4" w:rsidP="00685C3B">
            <w:pPr>
              <w:jc w:val="center"/>
              <w:rPr>
                <w:rFonts w:asciiTheme="majorHAnsi" w:hAnsiTheme="majorHAnsi"/>
                <w:b/>
                <w:color w:val="FFFFFF" w:themeColor="background1"/>
              </w:rPr>
            </w:pPr>
            <w:r w:rsidRPr="004F29D8">
              <w:rPr>
                <w:rFonts w:asciiTheme="majorHAnsi" w:hAnsiTheme="majorHAnsi"/>
                <w:b/>
                <w:color w:val="FFFFFF" w:themeColor="background1"/>
              </w:rPr>
              <w:t>Lead Group</w:t>
            </w:r>
          </w:p>
        </w:tc>
        <w:tc>
          <w:tcPr>
            <w:tcW w:w="6390" w:type="dxa"/>
            <w:shd w:val="clear" w:color="auto" w:fill="174A7C"/>
            <w:vAlign w:val="center"/>
          </w:tcPr>
          <w:p w:rsidR="007B29C4" w:rsidRDefault="007B29C4" w:rsidP="00685C3B">
            <w:pPr>
              <w:jc w:val="center"/>
              <w:rPr>
                <w:rFonts w:asciiTheme="majorHAnsi" w:hAnsiTheme="majorHAnsi"/>
                <w:b/>
                <w:color w:val="FFFFFF" w:themeColor="background1"/>
              </w:rPr>
            </w:pPr>
            <w:r>
              <w:rPr>
                <w:rFonts w:asciiTheme="majorHAnsi" w:hAnsiTheme="majorHAnsi"/>
                <w:b/>
                <w:color w:val="FFFFFF" w:themeColor="background1"/>
              </w:rPr>
              <w:t>Status 12/31/17</w:t>
            </w:r>
          </w:p>
        </w:tc>
      </w:tr>
      <w:tr w:rsidR="007B29C4" w:rsidRPr="00323D79" w:rsidTr="00900E5C">
        <w:tc>
          <w:tcPr>
            <w:tcW w:w="1345" w:type="dxa"/>
            <w:vMerge w:val="restart"/>
            <w:vAlign w:val="center"/>
          </w:tcPr>
          <w:p w:rsidR="007B29C4" w:rsidRPr="000F4DFC" w:rsidRDefault="007B29C4" w:rsidP="00685C3B">
            <w:pPr>
              <w:jc w:val="center"/>
              <w:rPr>
                <w:rFonts w:asciiTheme="minorHAnsi" w:hAnsiTheme="minorHAnsi"/>
              </w:rPr>
            </w:pPr>
            <w:r w:rsidRPr="000F4DFC">
              <w:rPr>
                <w:rFonts w:asciiTheme="minorHAnsi" w:hAnsiTheme="minorHAnsi"/>
              </w:rPr>
              <w:t>PCB Product Testing</w:t>
            </w:r>
          </w:p>
        </w:tc>
        <w:tc>
          <w:tcPr>
            <w:tcW w:w="2070" w:type="dxa"/>
            <w:vAlign w:val="center"/>
          </w:tcPr>
          <w:p w:rsidR="007B29C4" w:rsidRPr="000F4DFC" w:rsidRDefault="007B29C4" w:rsidP="00685C3B">
            <w:pPr>
              <w:jc w:val="center"/>
              <w:rPr>
                <w:rFonts w:asciiTheme="minorHAnsi" w:hAnsiTheme="minorHAnsi"/>
              </w:rPr>
            </w:pPr>
            <w:r w:rsidRPr="000F4DFC">
              <w:rPr>
                <w:rFonts w:asciiTheme="minorHAnsi" w:hAnsiTheme="minorHAnsi"/>
              </w:rPr>
              <w:t>Provide comments on the PCB product testing report</w:t>
            </w:r>
          </w:p>
        </w:tc>
        <w:tc>
          <w:tcPr>
            <w:tcW w:w="1890" w:type="dxa"/>
            <w:vAlign w:val="center"/>
          </w:tcPr>
          <w:p w:rsidR="007B29C4" w:rsidRPr="000F4DFC" w:rsidRDefault="007B29C4" w:rsidP="00685C3B">
            <w:pPr>
              <w:jc w:val="center"/>
              <w:rPr>
                <w:rFonts w:asciiTheme="minorHAnsi" w:hAnsiTheme="minorHAnsi"/>
              </w:rPr>
            </w:pPr>
            <w:r w:rsidRPr="000F4DFC">
              <w:rPr>
                <w:rFonts w:asciiTheme="minorHAnsi" w:hAnsiTheme="minorHAnsi"/>
              </w:rPr>
              <w:t>Within public comment period for draft report</w:t>
            </w:r>
          </w:p>
        </w:tc>
        <w:tc>
          <w:tcPr>
            <w:tcW w:w="1530" w:type="dxa"/>
            <w:vAlign w:val="center"/>
          </w:tcPr>
          <w:p w:rsidR="007B29C4" w:rsidRPr="000F4DFC" w:rsidRDefault="007B29C4" w:rsidP="00685C3B">
            <w:pPr>
              <w:jc w:val="center"/>
              <w:rPr>
                <w:rFonts w:asciiTheme="minorHAnsi" w:hAnsiTheme="minorHAnsi"/>
              </w:rPr>
            </w:pPr>
            <w:r w:rsidRPr="000F4DFC">
              <w:rPr>
                <w:rFonts w:asciiTheme="minorHAnsi" w:hAnsiTheme="minorHAnsi"/>
              </w:rPr>
              <w:t>Were comments provided?</w:t>
            </w:r>
          </w:p>
        </w:tc>
        <w:tc>
          <w:tcPr>
            <w:tcW w:w="1350" w:type="dxa"/>
            <w:vAlign w:val="center"/>
          </w:tcPr>
          <w:p w:rsidR="007B29C4" w:rsidRPr="000F4DFC" w:rsidRDefault="007B29C4" w:rsidP="00685C3B">
            <w:pPr>
              <w:jc w:val="center"/>
            </w:pPr>
            <w:r w:rsidRPr="000F4DFC">
              <w:rPr>
                <w:rFonts w:asciiTheme="minorHAnsi" w:hAnsiTheme="minorHAnsi"/>
              </w:rPr>
              <w:t>Full Task Force</w:t>
            </w:r>
          </w:p>
        </w:tc>
        <w:tc>
          <w:tcPr>
            <w:tcW w:w="6390" w:type="dxa"/>
            <w:vAlign w:val="center"/>
          </w:tcPr>
          <w:p w:rsidR="007B29C4" w:rsidRDefault="007B29C4" w:rsidP="00685C3B">
            <w:pPr>
              <w:jc w:val="center"/>
            </w:pPr>
            <w:r>
              <w:rPr>
                <w:rFonts w:asciiTheme="minorHAnsi" w:hAnsiTheme="minorHAnsi"/>
              </w:rPr>
              <w:t>No draft report</w:t>
            </w:r>
            <w:r w:rsidR="00194539">
              <w:rPr>
                <w:rFonts w:asciiTheme="minorHAnsi" w:hAnsiTheme="minorHAnsi"/>
              </w:rPr>
              <w:t xml:space="preserve"> yet</w:t>
            </w:r>
            <w:r>
              <w:rPr>
                <w:rFonts w:asciiTheme="minorHAnsi" w:hAnsiTheme="minorHAnsi"/>
              </w:rPr>
              <w:t>;</w:t>
            </w:r>
            <w:r w:rsidR="00753B93">
              <w:rPr>
                <w:rFonts w:asciiTheme="minorHAnsi" w:hAnsiTheme="minorHAnsi"/>
              </w:rPr>
              <w:t xml:space="preserve"> Ecology lead (on 12/15/17) states </w:t>
            </w:r>
            <w:r w:rsidR="00753B93" w:rsidRPr="00BB199E">
              <w:rPr>
                <w:rFonts w:asciiTheme="minorHAnsi" w:hAnsiTheme="minorHAnsi"/>
                <w:i/>
              </w:rPr>
              <w:t>“I plan to write individual short reports on the results for each product category:  Fish Hatchery, Janitorial Supplies, Lubricants, Medical &amp; Hospital Supplies, Flooring Material, and Fabrics…[no] dates scheduled for each report…plan is for all the reports to be finalized by the end of summer 2018.</w:t>
            </w:r>
            <w:r w:rsidR="00194539" w:rsidRPr="00BB199E">
              <w:rPr>
                <w:rFonts w:asciiTheme="minorHAnsi" w:hAnsiTheme="minorHAnsi"/>
                <w:i/>
              </w:rPr>
              <w:t>”</w:t>
            </w:r>
          </w:p>
        </w:tc>
      </w:tr>
      <w:tr w:rsidR="007B29C4" w:rsidRPr="00323D79" w:rsidTr="00900E5C">
        <w:tc>
          <w:tcPr>
            <w:tcW w:w="1345" w:type="dxa"/>
            <w:vMerge/>
          </w:tcPr>
          <w:p w:rsidR="007B29C4" w:rsidRPr="000F4DFC" w:rsidRDefault="007B29C4" w:rsidP="00685C3B">
            <w:pPr>
              <w:jc w:val="center"/>
              <w:rPr>
                <w:rFonts w:asciiTheme="minorHAnsi" w:hAnsiTheme="minorHAnsi"/>
              </w:rPr>
            </w:pPr>
          </w:p>
        </w:tc>
        <w:tc>
          <w:tcPr>
            <w:tcW w:w="2070" w:type="dxa"/>
            <w:vAlign w:val="center"/>
          </w:tcPr>
          <w:p w:rsidR="007B29C4" w:rsidRPr="000F4DFC" w:rsidRDefault="007B29C4" w:rsidP="00685C3B">
            <w:pPr>
              <w:jc w:val="center"/>
              <w:rPr>
                <w:rFonts w:asciiTheme="minorHAnsi" w:hAnsiTheme="minorHAnsi"/>
              </w:rPr>
            </w:pPr>
            <w:bookmarkStart w:id="0" w:name="_Hlk500759927"/>
            <w:r w:rsidRPr="000F4DFC">
              <w:rPr>
                <w:rFonts w:asciiTheme="minorHAnsi" w:hAnsiTheme="minorHAnsi"/>
              </w:rPr>
              <w:t>Provide input to Ecology in support of its efforts towards development of a clearinghouse</w:t>
            </w:r>
            <w:bookmarkEnd w:id="0"/>
          </w:p>
        </w:tc>
        <w:tc>
          <w:tcPr>
            <w:tcW w:w="1890" w:type="dxa"/>
            <w:vAlign w:val="center"/>
          </w:tcPr>
          <w:p w:rsidR="007B29C4" w:rsidRPr="000F4DFC" w:rsidRDefault="007B29C4" w:rsidP="00685C3B">
            <w:pPr>
              <w:jc w:val="center"/>
              <w:rPr>
                <w:rFonts w:asciiTheme="minorHAnsi" w:hAnsiTheme="minorHAnsi"/>
              </w:rPr>
            </w:pPr>
            <w:r w:rsidRPr="000F4DFC">
              <w:rPr>
                <w:rFonts w:asciiTheme="minorHAnsi" w:hAnsiTheme="minorHAnsi"/>
              </w:rPr>
              <w:t>Initial effort within one year of issuance of Comprehensive Plan; evaluate effort needed annually</w:t>
            </w:r>
          </w:p>
        </w:tc>
        <w:tc>
          <w:tcPr>
            <w:tcW w:w="1530" w:type="dxa"/>
            <w:vAlign w:val="center"/>
          </w:tcPr>
          <w:p w:rsidR="007B29C4" w:rsidRPr="000F4DFC" w:rsidRDefault="007B29C4" w:rsidP="00685C3B">
            <w:pPr>
              <w:jc w:val="center"/>
              <w:rPr>
                <w:rFonts w:asciiTheme="minorHAnsi" w:hAnsiTheme="minorHAnsi"/>
              </w:rPr>
            </w:pPr>
            <w:r w:rsidRPr="000F4DFC">
              <w:rPr>
                <w:rFonts w:asciiTheme="minorHAnsi" w:hAnsiTheme="minorHAnsi"/>
              </w:rPr>
              <w:t>Was input provided? (see text for discussion)</w:t>
            </w:r>
          </w:p>
        </w:tc>
        <w:tc>
          <w:tcPr>
            <w:tcW w:w="1350" w:type="dxa"/>
            <w:vAlign w:val="center"/>
          </w:tcPr>
          <w:p w:rsidR="007B29C4" w:rsidRPr="000F4DFC" w:rsidRDefault="007B29C4" w:rsidP="00685C3B">
            <w:pPr>
              <w:jc w:val="center"/>
            </w:pPr>
            <w:r w:rsidRPr="000F4DFC">
              <w:rPr>
                <w:rFonts w:asciiTheme="minorHAnsi" w:hAnsiTheme="minorHAnsi"/>
              </w:rPr>
              <w:t>Full Task Force or individual members</w:t>
            </w:r>
          </w:p>
        </w:tc>
        <w:tc>
          <w:tcPr>
            <w:tcW w:w="6390" w:type="dxa"/>
            <w:vAlign w:val="center"/>
          </w:tcPr>
          <w:p w:rsidR="007B29C4" w:rsidRDefault="005B2E1E" w:rsidP="00685C3B">
            <w:pPr>
              <w:jc w:val="center"/>
            </w:pPr>
            <w:r>
              <w:rPr>
                <w:rFonts w:asciiTheme="minorHAnsi" w:hAnsiTheme="minorHAnsi"/>
              </w:rPr>
              <w:t xml:space="preserve">No draft </w:t>
            </w:r>
            <w:r w:rsidR="00900E5C">
              <w:rPr>
                <w:rFonts w:asciiTheme="minorHAnsi" w:hAnsiTheme="minorHAnsi"/>
              </w:rPr>
              <w:t xml:space="preserve">product testing </w:t>
            </w:r>
            <w:r>
              <w:rPr>
                <w:rFonts w:asciiTheme="minorHAnsi" w:hAnsiTheme="minorHAnsi"/>
              </w:rPr>
              <w:t>report yet; Ecology lead (on 12/15/17) states “I am not aware of a PCBs in products clearinghouse</w:t>
            </w:r>
            <w:r w:rsidR="007B29C4">
              <w:rPr>
                <w:rFonts w:asciiTheme="minorHAnsi" w:hAnsiTheme="minorHAnsi"/>
              </w:rPr>
              <w:t>.</w:t>
            </w:r>
            <w:r>
              <w:rPr>
                <w:rFonts w:asciiTheme="minorHAnsi" w:hAnsiTheme="minorHAnsi"/>
              </w:rPr>
              <w:t>”</w:t>
            </w:r>
            <w:r w:rsidR="007B29C4">
              <w:rPr>
                <w:rFonts w:asciiTheme="minorHAnsi" w:hAnsiTheme="minorHAnsi"/>
              </w:rPr>
              <w:t xml:space="preserve"> (With no report available as of 12/31/17, the Action Timeline to provide input to Ecology is not reachable.)</w:t>
            </w:r>
          </w:p>
        </w:tc>
      </w:tr>
      <w:tr w:rsidR="007B29C4" w:rsidRPr="00323D79" w:rsidTr="00900E5C">
        <w:trPr>
          <w:trHeight w:val="1008"/>
        </w:trPr>
        <w:tc>
          <w:tcPr>
            <w:tcW w:w="1345" w:type="dxa"/>
            <w:vMerge/>
          </w:tcPr>
          <w:p w:rsidR="007B29C4" w:rsidRPr="000F4DFC" w:rsidRDefault="007B29C4" w:rsidP="00685C3B">
            <w:pPr>
              <w:jc w:val="center"/>
              <w:rPr>
                <w:rFonts w:asciiTheme="minorHAnsi" w:hAnsiTheme="minorHAnsi"/>
              </w:rPr>
            </w:pPr>
          </w:p>
        </w:tc>
        <w:tc>
          <w:tcPr>
            <w:tcW w:w="2070" w:type="dxa"/>
            <w:vAlign w:val="center"/>
          </w:tcPr>
          <w:p w:rsidR="007B29C4" w:rsidRPr="000F4DFC" w:rsidRDefault="007B29C4" w:rsidP="00685C3B">
            <w:pPr>
              <w:jc w:val="center"/>
              <w:rPr>
                <w:rFonts w:asciiTheme="minorHAnsi" w:hAnsiTheme="minorHAnsi"/>
              </w:rPr>
            </w:pPr>
            <w:r w:rsidRPr="000F4DFC">
              <w:rPr>
                <w:rFonts w:asciiTheme="minorHAnsi" w:hAnsiTheme="minorHAnsi"/>
              </w:rPr>
              <w:t>Provide public education on PCB containing products</w:t>
            </w:r>
          </w:p>
        </w:tc>
        <w:tc>
          <w:tcPr>
            <w:tcW w:w="1890" w:type="dxa"/>
            <w:vAlign w:val="center"/>
          </w:tcPr>
          <w:p w:rsidR="007B29C4" w:rsidRPr="000F4DFC" w:rsidRDefault="007B29C4" w:rsidP="00685C3B">
            <w:pPr>
              <w:jc w:val="center"/>
              <w:rPr>
                <w:rFonts w:asciiTheme="minorHAnsi" w:hAnsiTheme="minorHAnsi"/>
              </w:rPr>
            </w:pPr>
            <w:r w:rsidRPr="000F4DFC">
              <w:rPr>
                <w:rFonts w:asciiTheme="minorHAnsi" w:hAnsiTheme="minorHAnsi"/>
              </w:rPr>
              <w:t>Annual review of outreach activity</w:t>
            </w:r>
          </w:p>
        </w:tc>
        <w:tc>
          <w:tcPr>
            <w:tcW w:w="1530" w:type="dxa"/>
            <w:vAlign w:val="center"/>
          </w:tcPr>
          <w:p w:rsidR="007B29C4" w:rsidRPr="000F4DFC" w:rsidRDefault="007B29C4" w:rsidP="00685C3B">
            <w:pPr>
              <w:jc w:val="center"/>
              <w:rPr>
                <w:rFonts w:asciiTheme="minorHAnsi" w:hAnsiTheme="minorHAnsi"/>
              </w:rPr>
            </w:pPr>
            <w:r w:rsidRPr="000F4DFC">
              <w:rPr>
                <w:rFonts w:asciiTheme="minorHAnsi" w:hAnsiTheme="minorHAnsi"/>
              </w:rPr>
              <w:t>Has outreach been conducted? (see text for discussion)</w:t>
            </w:r>
          </w:p>
        </w:tc>
        <w:tc>
          <w:tcPr>
            <w:tcW w:w="1350" w:type="dxa"/>
            <w:vAlign w:val="center"/>
          </w:tcPr>
          <w:p w:rsidR="007B29C4" w:rsidRPr="000F4DFC" w:rsidRDefault="007B29C4" w:rsidP="00685C3B">
            <w:pPr>
              <w:jc w:val="center"/>
            </w:pPr>
            <w:r w:rsidRPr="000F4DFC">
              <w:rPr>
                <w:rFonts w:asciiTheme="minorHAnsi" w:hAnsiTheme="minorHAnsi"/>
              </w:rPr>
              <w:t xml:space="preserve">Education and Outreach </w:t>
            </w:r>
            <w:r>
              <w:rPr>
                <w:rFonts w:asciiTheme="minorHAnsi" w:hAnsiTheme="minorHAnsi"/>
              </w:rPr>
              <w:t xml:space="preserve">(E&amp;O) </w:t>
            </w:r>
            <w:r w:rsidRPr="000F4DFC">
              <w:rPr>
                <w:rFonts w:asciiTheme="minorHAnsi" w:hAnsiTheme="minorHAnsi"/>
              </w:rPr>
              <w:t>Work Group</w:t>
            </w:r>
          </w:p>
        </w:tc>
        <w:tc>
          <w:tcPr>
            <w:tcW w:w="6390" w:type="dxa"/>
            <w:vAlign w:val="center"/>
          </w:tcPr>
          <w:p w:rsidR="007B29C4" w:rsidRDefault="007B29C4" w:rsidP="00685C3B">
            <w:r>
              <w:rPr>
                <w:rFonts w:asciiTheme="minorHAnsi" w:hAnsiTheme="minorHAnsi"/>
              </w:rPr>
              <w:t xml:space="preserve">E&amp;O Work Group </w:t>
            </w:r>
            <w:r w:rsidR="00CF01D8">
              <w:rPr>
                <w:rFonts w:asciiTheme="minorHAnsi" w:hAnsiTheme="minorHAnsi"/>
              </w:rPr>
              <w:t xml:space="preserve">produced </w:t>
            </w:r>
            <w:r w:rsidR="00753B93">
              <w:rPr>
                <w:rFonts w:asciiTheme="minorHAnsi" w:hAnsiTheme="minorHAnsi"/>
              </w:rPr>
              <w:t xml:space="preserve">SRRTTF </w:t>
            </w:r>
            <w:r w:rsidR="00CF01D8">
              <w:rPr>
                <w:rFonts w:asciiTheme="minorHAnsi" w:hAnsiTheme="minorHAnsi"/>
              </w:rPr>
              <w:t>poster (in Appendix)</w:t>
            </w:r>
            <w:r>
              <w:rPr>
                <w:rFonts w:asciiTheme="minorHAnsi" w:hAnsiTheme="minorHAnsi"/>
              </w:rPr>
              <w:t xml:space="preserve">. NPDES </w:t>
            </w:r>
            <w:r w:rsidR="00900E5C">
              <w:rPr>
                <w:rFonts w:asciiTheme="minorHAnsi" w:hAnsiTheme="minorHAnsi"/>
              </w:rPr>
              <w:t xml:space="preserve">permittees </w:t>
            </w:r>
            <w:r>
              <w:rPr>
                <w:rFonts w:asciiTheme="minorHAnsi" w:hAnsiTheme="minorHAnsi"/>
              </w:rPr>
              <w:t xml:space="preserve">conducted PCB outreach via multiple media. </w:t>
            </w:r>
            <w:r w:rsidRPr="00FB1B4C">
              <w:rPr>
                <w:rFonts w:asciiTheme="minorHAnsi" w:hAnsiTheme="minorHAnsi"/>
                <w:i/>
              </w:rPr>
              <w:t>NOTE: limited activities</w:t>
            </w:r>
            <w:r w:rsidR="00900E5C">
              <w:rPr>
                <w:rFonts w:asciiTheme="minorHAnsi" w:hAnsiTheme="minorHAnsi"/>
                <w:i/>
              </w:rPr>
              <w:t xml:space="preserve"> by SRRTTF or permittees</w:t>
            </w:r>
            <w:r w:rsidRPr="00FB1B4C">
              <w:rPr>
                <w:rFonts w:asciiTheme="minorHAnsi" w:hAnsiTheme="minorHAnsi"/>
                <w:i/>
              </w:rPr>
              <w:t xml:space="preserve"> as of 12/31/17 on PCBs in products</w:t>
            </w:r>
            <w:r w:rsidR="00CF01D8">
              <w:rPr>
                <w:rFonts w:asciiTheme="minorHAnsi" w:hAnsiTheme="minorHAnsi"/>
                <w:i/>
              </w:rPr>
              <w:t xml:space="preserve"> </w:t>
            </w:r>
            <w:r w:rsidRPr="00FB1B4C">
              <w:rPr>
                <w:rFonts w:asciiTheme="minorHAnsi" w:hAnsiTheme="minorHAnsi"/>
                <w:i/>
              </w:rPr>
              <w:t>due to lack of specific information</w:t>
            </w:r>
            <w:r w:rsidR="00900E5C">
              <w:rPr>
                <w:rFonts w:asciiTheme="minorHAnsi" w:hAnsiTheme="minorHAnsi"/>
                <w:i/>
              </w:rPr>
              <w:t>; appendices below contain info on permittee outreach</w:t>
            </w:r>
            <w:r w:rsidR="00900E5C" w:rsidRPr="00900E5C">
              <w:rPr>
                <w:rFonts w:asciiTheme="minorHAnsi" w:hAnsiTheme="minorHAnsi"/>
                <w:sz w:val="22"/>
                <w:szCs w:val="22"/>
              </w:rPr>
              <w:t>.</w:t>
            </w:r>
          </w:p>
        </w:tc>
      </w:tr>
      <w:tr w:rsidR="007B29C4" w:rsidRPr="00323D79" w:rsidTr="00900E5C">
        <w:tc>
          <w:tcPr>
            <w:tcW w:w="1345" w:type="dxa"/>
            <w:vMerge w:val="restart"/>
            <w:vAlign w:val="center"/>
          </w:tcPr>
          <w:p w:rsidR="007B29C4" w:rsidRPr="000F4DFC" w:rsidRDefault="007B29C4" w:rsidP="00685C3B">
            <w:pPr>
              <w:jc w:val="center"/>
              <w:rPr>
                <w:rFonts w:asciiTheme="minorHAnsi" w:hAnsiTheme="minorHAnsi"/>
              </w:rPr>
            </w:pPr>
            <w:bookmarkStart w:id="1" w:name="_Hlk500516989"/>
            <w:r w:rsidRPr="000F4DFC">
              <w:rPr>
                <w:rFonts w:asciiTheme="minorHAnsi" w:hAnsiTheme="minorHAnsi"/>
              </w:rPr>
              <w:t>Compliance with Existing PCB Regulations</w:t>
            </w:r>
          </w:p>
          <w:p w:rsidR="007B29C4" w:rsidRPr="000F4DFC" w:rsidRDefault="007B29C4" w:rsidP="00685C3B">
            <w:pPr>
              <w:jc w:val="center"/>
              <w:rPr>
                <w:rFonts w:asciiTheme="minorHAnsi" w:hAnsiTheme="minorHAnsi"/>
              </w:rPr>
            </w:pPr>
          </w:p>
        </w:tc>
        <w:tc>
          <w:tcPr>
            <w:tcW w:w="2070" w:type="dxa"/>
            <w:vAlign w:val="center"/>
          </w:tcPr>
          <w:p w:rsidR="007B29C4" w:rsidRPr="000F4DFC" w:rsidRDefault="007B29C4" w:rsidP="00685C3B">
            <w:pPr>
              <w:jc w:val="center"/>
              <w:rPr>
                <w:rFonts w:asciiTheme="minorHAnsi" w:hAnsiTheme="minorHAnsi"/>
              </w:rPr>
            </w:pPr>
            <w:r w:rsidRPr="000F4DFC">
              <w:rPr>
                <w:rFonts w:asciiTheme="minorHAnsi" w:hAnsiTheme="minorHAnsi"/>
              </w:rPr>
              <w:t>Provide comments on identified regulatory issues</w:t>
            </w:r>
          </w:p>
        </w:tc>
        <w:tc>
          <w:tcPr>
            <w:tcW w:w="1890" w:type="dxa"/>
            <w:vAlign w:val="center"/>
          </w:tcPr>
          <w:p w:rsidR="007B29C4" w:rsidRPr="000F4DFC" w:rsidRDefault="007B29C4" w:rsidP="00685C3B">
            <w:pPr>
              <w:jc w:val="center"/>
              <w:rPr>
                <w:rFonts w:asciiTheme="minorHAnsi" w:hAnsiTheme="minorHAnsi"/>
              </w:rPr>
            </w:pPr>
            <w:r w:rsidRPr="000F4DFC">
              <w:rPr>
                <w:rFonts w:asciiTheme="minorHAnsi" w:hAnsiTheme="minorHAnsi"/>
              </w:rPr>
              <w:t>Within public comment period for issues that are identified</w:t>
            </w:r>
          </w:p>
        </w:tc>
        <w:tc>
          <w:tcPr>
            <w:tcW w:w="1530" w:type="dxa"/>
            <w:vAlign w:val="center"/>
          </w:tcPr>
          <w:p w:rsidR="007B29C4" w:rsidRPr="000F4DFC" w:rsidRDefault="007B29C4" w:rsidP="00685C3B">
            <w:pPr>
              <w:jc w:val="center"/>
              <w:rPr>
                <w:rFonts w:asciiTheme="minorHAnsi" w:hAnsiTheme="minorHAnsi"/>
              </w:rPr>
            </w:pPr>
            <w:r w:rsidRPr="000F4DFC">
              <w:rPr>
                <w:rFonts w:asciiTheme="minorHAnsi" w:hAnsiTheme="minorHAnsi"/>
              </w:rPr>
              <w:t>Were comments provided on identified issues?</w:t>
            </w:r>
          </w:p>
        </w:tc>
        <w:tc>
          <w:tcPr>
            <w:tcW w:w="1350" w:type="dxa"/>
            <w:vAlign w:val="center"/>
          </w:tcPr>
          <w:p w:rsidR="007B29C4" w:rsidRPr="000F4DFC" w:rsidRDefault="007B29C4" w:rsidP="00685C3B">
            <w:pPr>
              <w:jc w:val="center"/>
            </w:pPr>
            <w:r w:rsidRPr="000F4DFC">
              <w:rPr>
                <w:rFonts w:asciiTheme="minorHAnsi" w:hAnsiTheme="minorHAnsi"/>
              </w:rPr>
              <w:t>TSCA Work Group or full Task Force as appropriate</w:t>
            </w:r>
          </w:p>
        </w:tc>
        <w:tc>
          <w:tcPr>
            <w:tcW w:w="6390" w:type="dxa"/>
            <w:vAlign w:val="center"/>
          </w:tcPr>
          <w:p w:rsidR="007B29C4" w:rsidRPr="00C94E7D" w:rsidRDefault="007B29C4" w:rsidP="00685C3B">
            <w:pPr>
              <w:jc w:val="center"/>
            </w:pPr>
            <w:r w:rsidRPr="00C94E7D">
              <w:rPr>
                <w:rFonts w:asciiTheme="minorHAnsi" w:hAnsiTheme="minorHAnsi"/>
              </w:rPr>
              <w:t xml:space="preserve">Meeting </w:t>
            </w:r>
            <w:r w:rsidR="00BB199E" w:rsidRPr="00C94E7D">
              <w:rPr>
                <w:rFonts w:asciiTheme="minorHAnsi" w:hAnsiTheme="minorHAnsi"/>
              </w:rPr>
              <w:t>4/26/17</w:t>
            </w:r>
            <w:r w:rsidR="00BB199E">
              <w:rPr>
                <w:rFonts w:asciiTheme="minorHAnsi" w:hAnsiTheme="minorHAnsi"/>
              </w:rPr>
              <w:t xml:space="preserve"> </w:t>
            </w:r>
            <w:r w:rsidRPr="00C94E7D">
              <w:rPr>
                <w:rFonts w:asciiTheme="minorHAnsi" w:hAnsiTheme="minorHAnsi"/>
              </w:rPr>
              <w:t xml:space="preserve">between SRRTTF </w:t>
            </w:r>
            <w:r w:rsidR="00CF01D8">
              <w:rPr>
                <w:rFonts w:asciiTheme="minorHAnsi" w:hAnsiTheme="minorHAnsi"/>
              </w:rPr>
              <w:t xml:space="preserve">&amp; </w:t>
            </w:r>
            <w:r w:rsidRPr="00C94E7D">
              <w:rPr>
                <w:rFonts w:asciiTheme="minorHAnsi" w:hAnsiTheme="minorHAnsi"/>
              </w:rPr>
              <w:t xml:space="preserve">EPA </w:t>
            </w:r>
            <w:r w:rsidR="00CF01D8">
              <w:rPr>
                <w:rFonts w:asciiTheme="minorHAnsi" w:hAnsiTheme="minorHAnsi"/>
              </w:rPr>
              <w:t xml:space="preserve">staff </w:t>
            </w:r>
            <w:r w:rsidRPr="00C94E7D">
              <w:rPr>
                <w:rFonts w:asciiTheme="minorHAnsi" w:hAnsiTheme="minorHAnsi"/>
              </w:rPr>
              <w:t xml:space="preserve">on TSCA allowance for PCBs </w:t>
            </w:r>
            <w:r w:rsidR="00CF01D8">
              <w:rPr>
                <w:rFonts w:asciiTheme="minorHAnsi" w:hAnsiTheme="minorHAnsi"/>
              </w:rPr>
              <w:t xml:space="preserve">&amp; </w:t>
            </w:r>
            <w:r w:rsidRPr="00C94E7D">
              <w:rPr>
                <w:rFonts w:asciiTheme="minorHAnsi" w:hAnsiTheme="minorHAnsi"/>
              </w:rPr>
              <w:t xml:space="preserve">water quality standard(s); </w:t>
            </w:r>
            <w:r w:rsidR="00CF01D8">
              <w:rPr>
                <w:rFonts w:asciiTheme="minorHAnsi" w:hAnsiTheme="minorHAnsi"/>
              </w:rPr>
              <w:t xml:space="preserve">SRRTTF </w:t>
            </w:r>
            <w:r w:rsidRPr="00C94E7D">
              <w:rPr>
                <w:rFonts w:asciiTheme="minorHAnsi" w:hAnsiTheme="minorHAnsi"/>
              </w:rPr>
              <w:t xml:space="preserve">response letter on Docket ID No. EPA-HQOA-2017-0190-TSCA Inadvertent PCB Allowance Discrepancy with Water Quality Standards, </w:t>
            </w:r>
            <w:r w:rsidR="00BB199E">
              <w:rPr>
                <w:rFonts w:asciiTheme="minorHAnsi" w:hAnsiTheme="minorHAnsi"/>
              </w:rPr>
              <w:t>transmitted for SRRTTF</w:t>
            </w:r>
            <w:r w:rsidR="00BB199E" w:rsidRPr="00C94E7D">
              <w:rPr>
                <w:rFonts w:asciiTheme="minorHAnsi" w:hAnsiTheme="minorHAnsi"/>
              </w:rPr>
              <w:t xml:space="preserve"> </w:t>
            </w:r>
            <w:r w:rsidRPr="00C94E7D">
              <w:rPr>
                <w:rFonts w:asciiTheme="minorHAnsi" w:hAnsiTheme="minorHAnsi"/>
              </w:rPr>
              <w:t xml:space="preserve">to EPA by Ruckelshaus Center </w:t>
            </w:r>
            <w:r>
              <w:rPr>
                <w:rFonts w:asciiTheme="minorHAnsi" w:hAnsiTheme="minorHAnsi"/>
              </w:rPr>
              <w:t>(</w:t>
            </w:r>
            <w:r w:rsidRPr="00C94E7D">
              <w:rPr>
                <w:rFonts w:asciiTheme="minorHAnsi" w:hAnsiTheme="minorHAnsi"/>
              </w:rPr>
              <w:t>submitted 5/11/17 online</w:t>
            </w:r>
            <w:r w:rsidR="00BB199E">
              <w:rPr>
                <w:rFonts w:asciiTheme="minorHAnsi" w:hAnsiTheme="minorHAnsi"/>
              </w:rPr>
              <w:t>;</w:t>
            </w:r>
            <w:r>
              <w:rPr>
                <w:rFonts w:asciiTheme="minorHAnsi" w:hAnsiTheme="minorHAnsi"/>
              </w:rPr>
              <w:t xml:space="preserve"> </w:t>
            </w:r>
            <w:r w:rsidRPr="00C94E7D">
              <w:rPr>
                <w:rFonts w:asciiTheme="minorHAnsi" w:hAnsiTheme="minorHAnsi"/>
              </w:rPr>
              <w:t>hard copy mail</w:t>
            </w:r>
            <w:r>
              <w:rPr>
                <w:rFonts w:asciiTheme="minorHAnsi" w:hAnsiTheme="minorHAnsi"/>
              </w:rPr>
              <w:t>ed same day</w:t>
            </w:r>
            <w:r w:rsidRPr="00C94E7D">
              <w:rPr>
                <w:rFonts w:asciiTheme="minorHAnsi" w:hAnsiTheme="minorHAnsi"/>
              </w:rPr>
              <w:t>)</w:t>
            </w:r>
            <w:r>
              <w:rPr>
                <w:rFonts w:asciiTheme="minorHAnsi" w:hAnsiTheme="minorHAnsi"/>
              </w:rPr>
              <w:t>.</w:t>
            </w:r>
          </w:p>
        </w:tc>
      </w:tr>
      <w:bookmarkEnd w:id="1"/>
      <w:tr w:rsidR="007B29C4" w:rsidRPr="00323D79" w:rsidTr="00900E5C">
        <w:tc>
          <w:tcPr>
            <w:tcW w:w="1345" w:type="dxa"/>
            <w:vMerge/>
          </w:tcPr>
          <w:p w:rsidR="007B29C4" w:rsidRPr="000F4DFC" w:rsidRDefault="007B29C4" w:rsidP="00685C3B">
            <w:pPr>
              <w:jc w:val="center"/>
              <w:rPr>
                <w:rFonts w:asciiTheme="minorHAnsi" w:hAnsiTheme="minorHAnsi"/>
              </w:rPr>
            </w:pPr>
          </w:p>
        </w:tc>
        <w:tc>
          <w:tcPr>
            <w:tcW w:w="2070" w:type="dxa"/>
            <w:vAlign w:val="center"/>
          </w:tcPr>
          <w:p w:rsidR="007B29C4" w:rsidRPr="000F4DFC" w:rsidRDefault="007B29C4" w:rsidP="00685C3B">
            <w:pPr>
              <w:jc w:val="center"/>
              <w:rPr>
                <w:rFonts w:asciiTheme="minorHAnsi" w:hAnsiTheme="minorHAnsi"/>
              </w:rPr>
            </w:pPr>
            <w:r w:rsidRPr="000F4DFC">
              <w:rPr>
                <w:rFonts w:asciiTheme="minorHAnsi" w:hAnsiTheme="minorHAnsi"/>
              </w:rPr>
              <w:t>Review Ecology’s atmospheric deposition study results</w:t>
            </w:r>
          </w:p>
        </w:tc>
        <w:tc>
          <w:tcPr>
            <w:tcW w:w="1890" w:type="dxa"/>
            <w:vAlign w:val="center"/>
          </w:tcPr>
          <w:p w:rsidR="007B29C4" w:rsidRPr="000F4DFC" w:rsidRDefault="007B29C4" w:rsidP="00685C3B">
            <w:pPr>
              <w:jc w:val="center"/>
              <w:rPr>
                <w:rFonts w:asciiTheme="minorHAnsi" w:hAnsiTheme="minorHAnsi"/>
              </w:rPr>
            </w:pPr>
            <w:r w:rsidRPr="000F4DFC">
              <w:rPr>
                <w:rFonts w:asciiTheme="minorHAnsi" w:hAnsiTheme="minorHAnsi"/>
              </w:rPr>
              <w:t>Within public comment period for draft report</w:t>
            </w:r>
          </w:p>
        </w:tc>
        <w:tc>
          <w:tcPr>
            <w:tcW w:w="1530" w:type="dxa"/>
            <w:vAlign w:val="center"/>
          </w:tcPr>
          <w:p w:rsidR="007B29C4" w:rsidRPr="000F4DFC" w:rsidRDefault="007B29C4" w:rsidP="00685C3B">
            <w:pPr>
              <w:jc w:val="center"/>
              <w:rPr>
                <w:rFonts w:asciiTheme="minorHAnsi" w:hAnsiTheme="minorHAnsi"/>
              </w:rPr>
            </w:pPr>
            <w:r w:rsidRPr="000F4DFC">
              <w:rPr>
                <w:rFonts w:asciiTheme="minorHAnsi" w:hAnsiTheme="minorHAnsi"/>
              </w:rPr>
              <w:t>Was report reviewed and input provided?</w:t>
            </w:r>
          </w:p>
        </w:tc>
        <w:tc>
          <w:tcPr>
            <w:tcW w:w="1350" w:type="dxa"/>
            <w:vAlign w:val="center"/>
          </w:tcPr>
          <w:p w:rsidR="007B29C4" w:rsidRPr="000F4DFC" w:rsidRDefault="007B29C4" w:rsidP="00685C3B">
            <w:pPr>
              <w:jc w:val="center"/>
            </w:pPr>
            <w:r w:rsidRPr="000F4DFC">
              <w:rPr>
                <w:rFonts w:asciiTheme="minorHAnsi" w:hAnsiTheme="minorHAnsi"/>
              </w:rPr>
              <w:t>Technical Track Work Group</w:t>
            </w:r>
          </w:p>
        </w:tc>
        <w:tc>
          <w:tcPr>
            <w:tcW w:w="6390" w:type="dxa"/>
            <w:vAlign w:val="center"/>
          </w:tcPr>
          <w:p w:rsidR="007B29C4" w:rsidRDefault="007B29C4" w:rsidP="00685C3B">
            <w:pPr>
              <w:jc w:val="center"/>
            </w:pPr>
            <w:r>
              <w:rPr>
                <w:rFonts w:asciiTheme="minorHAnsi" w:hAnsiTheme="minorHAnsi"/>
              </w:rPr>
              <w:t>No draft report available as of 12/31/17; draft report available for external review in May 2018</w:t>
            </w:r>
          </w:p>
        </w:tc>
      </w:tr>
      <w:tr w:rsidR="007B29C4" w:rsidRPr="00323D79" w:rsidTr="00900E5C">
        <w:tc>
          <w:tcPr>
            <w:tcW w:w="1345" w:type="dxa"/>
            <w:vMerge/>
          </w:tcPr>
          <w:p w:rsidR="007B29C4" w:rsidRPr="000F4DFC" w:rsidRDefault="007B29C4" w:rsidP="00685C3B">
            <w:pPr>
              <w:jc w:val="center"/>
              <w:rPr>
                <w:rFonts w:asciiTheme="minorHAnsi" w:hAnsiTheme="minorHAnsi"/>
              </w:rPr>
            </w:pPr>
          </w:p>
        </w:tc>
        <w:tc>
          <w:tcPr>
            <w:tcW w:w="2070" w:type="dxa"/>
            <w:vAlign w:val="center"/>
          </w:tcPr>
          <w:p w:rsidR="007B29C4" w:rsidRPr="000F4DFC" w:rsidRDefault="007B29C4" w:rsidP="00685C3B">
            <w:pPr>
              <w:jc w:val="center"/>
              <w:rPr>
                <w:rFonts w:asciiTheme="minorHAnsi" w:hAnsiTheme="minorHAnsi"/>
              </w:rPr>
            </w:pPr>
            <w:r w:rsidRPr="000F4DFC">
              <w:rPr>
                <w:rFonts w:asciiTheme="minorHAnsi" w:hAnsiTheme="minorHAnsi"/>
              </w:rPr>
              <w:t>Support agencies on regulatory revisions that are driven by Ecology’s atmospheric deposition study</w:t>
            </w:r>
          </w:p>
        </w:tc>
        <w:tc>
          <w:tcPr>
            <w:tcW w:w="1890" w:type="dxa"/>
            <w:vAlign w:val="center"/>
          </w:tcPr>
          <w:p w:rsidR="007B29C4" w:rsidRPr="000F4DFC" w:rsidRDefault="007B29C4" w:rsidP="00685C3B">
            <w:pPr>
              <w:jc w:val="center"/>
              <w:rPr>
                <w:rFonts w:asciiTheme="minorHAnsi" w:hAnsiTheme="minorHAnsi"/>
              </w:rPr>
            </w:pPr>
            <w:r w:rsidRPr="000F4DFC">
              <w:rPr>
                <w:rFonts w:asciiTheme="minorHAnsi" w:hAnsiTheme="minorHAnsi"/>
              </w:rPr>
              <w:t>Within public comment period for draft report</w:t>
            </w:r>
          </w:p>
        </w:tc>
        <w:tc>
          <w:tcPr>
            <w:tcW w:w="1530" w:type="dxa"/>
            <w:vAlign w:val="center"/>
          </w:tcPr>
          <w:p w:rsidR="007B29C4" w:rsidRPr="000F4DFC" w:rsidRDefault="007B29C4" w:rsidP="00685C3B">
            <w:pPr>
              <w:jc w:val="center"/>
              <w:rPr>
                <w:rFonts w:asciiTheme="minorHAnsi" w:hAnsiTheme="minorHAnsi"/>
              </w:rPr>
            </w:pPr>
            <w:r w:rsidRPr="000F4DFC">
              <w:rPr>
                <w:rFonts w:asciiTheme="minorHAnsi" w:hAnsiTheme="minorHAnsi"/>
              </w:rPr>
              <w:t>Was input on regulatory revisions provided?</w:t>
            </w:r>
          </w:p>
        </w:tc>
        <w:tc>
          <w:tcPr>
            <w:tcW w:w="1350" w:type="dxa"/>
            <w:vAlign w:val="center"/>
          </w:tcPr>
          <w:p w:rsidR="007B29C4" w:rsidRPr="000F4DFC" w:rsidRDefault="007B29C4" w:rsidP="00685C3B">
            <w:pPr>
              <w:jc w:val="center"/>
            </w:pPr>
            <w:r w:rsidRPr="000F4DFC">
              <w:rPr>
                <w:rFonts w:asciiTheme="minorHAnsi" w:hAnsiTheme="minorHAnsi"/>
              </w:rPr>
              <w:t>TSCA Work Group or full Task Force as appropriate</w:t>
            </w:r>
          </w:p>
        </w:tc>
        <w:tc>
          <w:tcPr>
            <w:tcW w:w="6390" w:type="dxa"/>
            <w:vAlign w:val="center"/>
          </w:tcPr>
          <w:p w:rsidR="007B29C4" w:rsidRDefault="007B29C4" w:rsidP="00685C3B">
            <w:pPr>
              <w:jc w:val="center"/>
            </w:pPr>
            <w:r>
              <w:rPr>
                <w:rFonts w:asciiTheme="minorHAnsi" w:hAnsiTheme="minorHAnsi"/>
              </w:rPr>
              <w:t>No draft report available as of 12/31/17; draft report available for external review in May 2018</w:t>
            </w:r>
          </w:p>
        </w:tc>
      </w:tr>
      <w:tr w:rsidR="007B29C4" w:rsidRPr="00323D79" w:rsidTr="00900E5C">
        <w:tc>
          <w:tcPr>
            <w:tcW w:w="1345" w:type="dxa"/>
            <w:vMerge w:val="restart"/>
            <w:vAlign w:val="center"/>
          </w:tcPr>
          <w:p w:rsidR="007B29C4" w:rsidRPr="000F4DFC" w:rsidRDefault="007B29C4" w:rsidP="00685C3B">
            <w:pPr>
              <w:jc w:val="center"/>
              <w:rPr>
                <w:rFonts w:asciiTheme="minorHAnsi" w:hAnsiTheme="minorHAnsi"/>
              </w:rPr>
            </w:pPr>
            <w:r w:rsidRPr="000F4DFC">
              <w:rPr>
                <w:rFonts w:asciiTheme="minorHAnsi" w:hAnsiTheme="minorHAnsi"/>
              </w:rPr>
              <w:t>Emerging Stormwater Technologies</w:t>
            </w:r>
          </w:p>
        </w:tc>
        <w:tc>
          <w:tcPr>
            <w:tcW w:w="2070" w:type="dxa"/>
            <w:vAlign w:val="center"/>
          </w:tcPr>
          <w:p w:rsidR="007B29C4" w:rsidRPr="000F4DFC" w:rsidRDefault="007B29C4" w:rsidP="00685C3B">
            <w:pPr>
              <w:jc w:val="center"/>
              <w:rPr>
                <w:rFonts w:asciiTheme="minorHAnsi" w:hAnsiTheme="minorHAnsi"/>
              </w:rPr>
            </w:pPr>
            <w:r w:rsidRPr="000F4DFC">
              <w:rPr>
                <w:rFonts w:asciiTheme="minorHAnsi" w:hAnsiTheme="minorHAnsi"/>
              </w:rPr>
              <w:t>Review of Phase 1 results</w:t>
            </w:r>
          </w:p>
        </w:tc>
        <w:tc>
          <w:tcPr>
            <w:tcW w:w="1890" w:type="dxa"/>
            <w:vAlign w:val="center"/>
          </w:tcPr>
          <w:p w:rsidR="007B29C4" w:rsidRPr="000F4DFC" w:rsidRDefault="007B29C4" w:rsidP="00685C3B">
            <w:pPr>
              <w:jc w:val="center"/>
              <w:rPr>
                <w:rFonts w:asciiTheme="minorHAnsi" w:hAnsiTheme="minorHAnsi"/>
              </w:rPr>
            </w:pPr>
            <w:r w:rsidRPr="000F4DFC">
              <w:rPr>
                <w:rFonts w:asciiTheme="minorHAnsi" w:hAnsiTheme="minorHAnsi"/>
              </w:rPr>
              <w:t xml:space="preserve">Within </w:t>
            </w:r>
            <w:r w:rsidR="00CF01D8">
              <w:rPr>
                <w:rFonts w:asciiTheme="minorHAnsi" w:hAnsiTheme="minorHAnsi"/>
              </w:rPr>
              <w:t>12</w:t>
            </w:r>
            <w:r w:rsidRPr="000F4DFC">
              <w:rPr>
                <w:rFonts w:asciiTheme="minorHAnsi" w:hAnsiTheme="minorHAnsi"/>
              </w:rPr>
              <w:t xml:space="preserve"> months of receiving Phase 1 results report</w:t>
            </w:r>
          </w:p>
        </w:tc>
        <w:tc>
          <w:tcPr>
            <w:tcW w:w="1530" w:type="dxa"/>
            <w:vAlign w:val="center"/>
          </w:tcPr>
          <w:p w:rsidR="007B29C4" w:rsidRPr="000F4DFC" w:rsidRDefault="007B29C4" w:rsidP="00685C3B">
            <w:pPr>
              <w:jc w:val="center"/>
              <w:rPr>
                <w:rFonts w:asciiTheme="minorHAnsi" w:hAnsiTheme="minorHAnsi"/>
              </w:rPr>
            </w:pPr>
            <w:r w:rsidRPr="000F4DFC">
              <w:rPr>
                <w:rFonts w:asciiTheme="minorHAnsi" w:hAnsiTheme="minorHAnsi"/>
              </w:rPr>
              <w:t xml:space="preserve">Was report reviewed </w:t>
            </w:r>
            <w:r w:rsidR="00CF01D8">
              <w:rPr>
                <w:rFonts w:asciiTheme="minorHAnsi" w:hAnsiTheme="minorHAnsi"/>
              </w:rPr>
              <w:t>&amp;</w:t>
            </w:r>
            <w:r w:rsidRPr="000F4DFC">
              <w:rPr>
                <w:rFonts w:asciiTheme="minorHAnsi" w:hAnsiTheme="minorHAnsi"/>
              </w:rPr>
              <w:t xml:space="preserve"> comments provided?</w:t>
            </w:r>
          </w:p>
        </w:tc>
        <w:tc>
          <w:tcPr>
            <w:tcW w:w="1350" w:type="dxa"/>
            <w:vAlign w:val="center"/>
          </w:tcPr>
          <w:p w:rsidR="007B29C4" w:rsidRPr="000F4DFC" w:rsidRDefault="007B29C4" w:rsidP="00685C3B">
            <w:pPr>
              <w:jc w:val="center"/>
            </w:pPr>
            <w:r w:rsidRPr="000F4DFC">
              <w:rPr>
                <w:rFonts w:asciiTheme="minorHAnsi" w:hAnsiTheme="minorHAnsi"/>
              </w:rPr>
              <w:t>Technical Track Work Group</w:t>
            </w:r>
          </w:p>
        </w:tc>
        <w:tc>
          <w:tcPr>
            <w:tcW w:w="6390" w:type="dxa"/>
            <w:vAlign w:val="center"/>
          </w:tcPr>
          <w:p w:rsidR="007B29C4" w:rsidRDefault="007B29C4" w:rsidP="00685C3B">
            <w:pPr>
              <w:jc w:val="center"/>
            </w:pPr>
            <w:r>
              <w:rPr>
                <w:rFonts w:asciiTheme="minorHAnsi" w:hAnsiTheme="minorHAnsi"/>
              </w:rPr>
              <w:t xml:space="preserve">Report sent to SRRTTF listserv 12/1/17; results of Phase 1 presented at 11/29/17 SRRTTF meeting. TTWG to </w:t>
            </w:r>
            <w:r w:rsidR="00CF01D8">
              <w:rPr>
                <w:rFonts w:asciiTheme="minorHAnsi" w:hAnsiTheme="minorHAnsi"/>
              </w:rPr>
              <w:t xml:space="preserve">set </w:t>
            </w:r>
            <w:r>
              <w:rPr>
                <w:rFonts w:asciiTheme="minorHAnsi" w:hAnsiTheme="minorHAnsi"/>
              </w:rPr>
              <w:t xml:space="preserve">review timeline at </w:t>
            </w:r>
            <w:r w:rsidR="00CF01D8">
              <w:rPr>
                <w:rFonts w:asciiTheme="minorHAnsi" w:hAnsiTheme="minorHAnsi"/>
              </w:rPr>
              <w:t>1/</w:t>
            </w:r>
            <w:r>
              <w:rPr>
                <w:rFonts w:asciiTheme="minorHAnsi" w:hAnsiTheme="minorHAnsi"/>
              </w:rPr>
              <w:t>3</w:t>
            </w:r>
            <w:r w:rsidR="00CF01D8">
              <w:rPr>
                <w:rFonts w:asciiTheme="minorHAnsi" w:hAnsiTheme="minorHAnsi"/>
              </w:rPr>
              <w:t>/</w:t>
            </w:r>
            <w:r>
              <w:rPr>
                <w:rFonts w:asciiTheme="minorHAnsi" w:hAnsiTheme="minorHAnsi"/>
              </w:rPr>
              <w:t>18 meeting.</w:t>
            </w:r>
          </w:p>
        </w:tc>
      </w:tr>
      <w:tr w:rsidR="007B29C4" w:rsidRPr="00323D79" w:rsidTr="00900E5C">
        <w:tc>
          <w:tcPr>
            <w:tcW w:w="1345" w:type="dxa"/>
            <w:vMerge/>
            <w:vAlign w:val="center"/>
          </w:tcPr>
          <w:p w:rsidR="007B29C4" w:rsidRPr="000F4DFC" w:rsidRDefault="007B29C4" w:rsidP="00685C3B">
            <w:pPr>
              <w:jc w:val="center"/>
              <w:rPr>
                <w:rFonts w:asciiTheme="minorHAnsi" w:hAnsiTheme="minorHAnsi"/>
              </w:rPr>
            </w:pPr>
          </w:p>
        </w:tc>
        <w:tc>
          <w:tcPr>
            <w:tcW w:w="2070" w:type="dxa"/>
            <w:vAlign w:val="center"/>
          </w:tcPr>
          <w:p w:rsidR="007B29C4" w:rsidRPr="000F4DFC" w:rsidRDefault="007B29C4" w:rsidP="00685C3B">
            <w:pPr>
              <w:jc w:val="center"/>
              <w:rPr>
                <w:rFonts w:asciiTheme="minorHAnsi" w:hAnsiTheme="minorHAnsi"/>
              </w:rPr>
            </w:pPr>
            <w:r w:rsidRPr="000F4DFC">
              <w:rPr>
                <w:rFonts w:asciiTheme="minorHAnsi" w:hAnsiTheme="minorHAnsi"/>
              </w:rPr>
              <w:t>Support Phase 2 if Phase 1 results warrant</w:t>
            </w:r>
          </w:p>
        </w:tc>
        <w:tc>
          <w:tcPr>
            <w:tcW w:w="1890" w:type="dxa"/>
            <w:vAlign w:val="center"/>
          </w:tcPr>
          <w:p w:rsidR="007B29C4" w:rsidRPr="000F4DFC" w:rsidRDefault="007B29C4" w:rsidP="00685C3B">
            <w:pPr>
              <w:jc w:val="center"/>
              <w:rPr>
                <w:rFonts w:asciiTheme="minorHAnsi" w:hAnsiTheme="minorHAnsi"/>
              </w:rPr>
            </w:pPr>
            <w:r w:rsidRPr="000F4DFC">
              <w:rPr>
                <w:rFonts w:asciiTheme="minorHAnsi" w:hAnsiTheme="minorHAnsi"/>
              </w:rPr>
              <w:t>Within three months of reviewing Phase 1 results report</w:t>
            </w:r>
          </w:p>
        </w:tc>
        <w:tc>
          <w:tcPr>
            <w:tcW w:w="1530" w:type="dxa"/>
            <w:vAlign w:val="center"/>
          </w:tcPr>
          <w:p w:rsidR="007B29C4" w:rsidRPr="000F4DFC" w:rsidRDefault="007B29C4" w:rsidP="00685C3B">
            <w:pPr>
              <w:jc w:val="center"/>
              <w:rPr>
                <w:rFonts w:asciiTheme="minorHAnsi" w:hAnsiTheme="minorHAnsi"/>
              </w:rPr>
            </w:pPr>
            <w:r w:rsidRPr="000F4DFC">
              <w:rPr>
                <w:rFonts w:asciiTheme="minorHAnsi" w:hAnsiTheme="minorHAnsi"/>
              </w:rPr>
              <w:t>Was support defined and provided if appropriate?</w:t>
            </w:r>
          </w:p>
        </w:tc>
        <w:tc>
          <w:tcPr>
            <w:tcW w:w="1350" w:type="dxa"/>
            <w:vAlign w:val="center"/>
          </w:tcPr>
          <w:p w:rsidR="007B29C4" w:rsidRPr="000F4DFC" w:rsidRDefault="007B29C4" w:rsidP="00685C3B">
            <w:pPr>
              <w:jc w:val="center"/>
            </w:pPr>
            <w:r w:rsidRPr="000F4DFC">
              <w:rPr>
                <w:rFonts w:asciiTheme="minorHAnsi" w:hAnsiTheme="minorHAnsi"/>
              </w:rPr>
              <w:t>Technical Track Work Group</w:t>
            </w:r>
          </w:p>
        </w:tc>
        <w:tc>
          <w:tcPr>
            <w:tcW w:w="6390" w:type="dxa"/>
            <w:vAlign w:val="center"/>
          </w:tcPr>
          <w:p w:rsidR="007B29C4" w:rsidRDefault="007B29C4" w:rsidP="00685C3B">
            <w:pPr>
              <w:jc w:val="center"/>
            </w:pPr>
            <w:r>
              <w:rPr>
                <w:rFonts w:asciiTheme="minorHAnsi" w:hAnsiTheme="minorHAnsi"/>
              </w:rPr>
              <w:t>SRRTTF to decide 1/24/18 on allocating $15,000 to support Phase 2</w:t>
            </w:r>
          </w:p>
        </w:tc>
      </w:tr>
    </w:tbl>
    <w:p w:rsidR="00B54A31" w:rsidRDefault="00B54A31" w:rsidP="00BB199E">
      <w:pPr>
        <w:pStyle w:val="p2"/>
        <w:jc w:val="center"/>
        <w:rPr>
          <w:rFonts w:asciiTheme="minorHAnsi" w:hAnsiTheme="minorHAnsi"/>
          <w:b/>
          <w:sz w:val="26"/>
          <w:szCs w:val="22"/>
        </w:rPr>
        <w:sectPr w:rsidR="00B54A31" w:rsidSect="00E40D4A">
          <w:headerReference w:type="default" r:id="rId7"/>
          <w:pgSz w:w="15840" w:h="12240" w:orient="landscape"/>
          <w:pgMar w:top="720" w:right="720" w:bottom="720" w:left="720" w:header="720" w:footer="720" w:gutter="0"/>
          <w:cols w:space="720"/>
          <w:noEndnote/>
          <w:docGrid w:linePitch="326"/>
        </w:sectPr>
      </w:pPr>
    </w:p>
    <w:p w:rsidR="00B54A31" w:rsidRDefault="00B54A31" w:rsidP="00BB199E">
      <w:pPr>
        <w:pStyle w:val="p2"/>
        <w:jc w:val="center"/>
        <w:rPr>
          <w:rFonts w:asciiTheme="minorHAnsi" w:hAnsiTheme="minorHAnsi"/>
          <w:b/>
          <w:sz w:val="26"/>
          <w:szCs w:val="22"/>
        </w:rPr>
      </w:pPr>
    </w:p>
    <w:p w:rsidR="00685F59" w:rsidRPr="00BB199E" w:rsidRDefault="00BB199E" w:rsidP="00BB199E">
      <w:pPr>
        <w:pStyle w:val="p2"/>
        <w:jc w:val="center"/>
        <w:rPr>
          <w:rFonts w:asciiTheme="minorHAnsi" w:hAnsiTheme="minorHAnsi"/>
          <w:b/>
          <w:sz w:val="26"/>
          <w:szCs w:val="22"/>
        </w:rPr>
      </w:pPr>
      <w:r w:rsidRPr="00BB199E">
        <w:rPr>
          <w:rFonts w:asciiTheme="minorHAnsi" w:hAnsiTheme="minorHAnsi"/>
          <w:b/>
          <w:sz w:val="26"/>
          <w:szCs w:val="22"/>
        </w:rPr>
        <w:t>Appendices: Information from NPDES Permittees on Outreach Related to PCBs (both in products and in general)</w:t>
      </w:r>
    </w:p>
    <w:p w:rsidR="00BB199E" w:rsidRDefault="001929DE" w:rsidP="00AB1D1B">
      <w:pPr>
        <w:pStyle w:val="p2"/>
        <w:rPr>
          <w:rFonts w:asciiTheme="minorHAnsi" w:hAnsiTheme="minorHAnsi"/>
          <w:b/>
          <w:sz w:val="22"/>
          <w:szCs w:val="22"/>
        </w:rPr>
      </w:pPr>
      <w:r>
        <w:rPr>
          <w:rFonts w:asciiTheme="minorHAnsi" w:hAnsiTheme="minorHAnsi"/>
          <w:b/>
          <w:noProof/>
          <w:sz w:val="22"/>
          <w:szCs w:val="22"/>
        </w:rPr>
        <w:drawing>
          <wp:anchor distT="0" distB="0" distL="114300" distR="114300" simplePos="0" relativeHeight="251672576" behindDoc="0" locked="0" layoutInCell="1" allowOverlap="1">
            <wp:simplePos x="0" y="0"/>
            <wp:positionH relativeFrom="column">
              <wp:posOffset>-38100</wp:posOffset>
            </wp:positionH>
            <wp:positionV relativeFrom="paragraph">
              <wp:posOffset>215900</wp:posOffset>
            </wp:positionV>
            <wp:extent cx="3346450" cy="5171440"/>
            <wp:effectExtent l="19050" t="19050" r="25400" b="1016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0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6450" cy="5171440"/>
                    </a:xfrm>
                    <a:prstGeom prst="rect">
                      <a:avLst/>
                    </a:prstGeom>
                    <a:ln>
                      <a:solidFill>
                        <a:schemeClr val="accent1"/>
                      </a:solidFill>
                    </a:ln>
                  </pic:spPr>
                </pic:pic>
              </a:graphicData>
            </a:graphic>
          </wp:anchor>
        </w:drawing>
      </w:r>
      <w:r w:rsidR="00285C19">
        <w:rPr>
          <w:rFonts w:asciiTheme="minorHAnsi" w:hAnsiTheme="minorHAnsi"/>
          <w:b/>
          <w:sz w:val="22"/>
          <w:szCs w:val="22"/>
        </w:rPr>
        <w:t>Appendix A: Spokane River Regional Toxics Task Force Outreach</w:t>
      </w:r>
    </w:p>
    <w:p w:rsidR="00285C19" w:rsidRDefault="001929DE" w:rsidP="00AB1D1B">
      <w:pPr>
        <w:pStyle w:val="p2"/>
        <w:rPr>
          <w:rFonts w:asciiTheme="minorHAnsi" w:hAnsiTheme="minorHAnsi"/>
          <w:b/>
          <w:sz w:val="22"/>
          <w:szCs w:val="22"/>
        </w:rPr>
      </w:pPr>
      <w:r>
        <w:rPr>
          <w:rFonts w:asciiTheme="minorHAnsi" w:hAnsiTheme="minorHAnsi"/>
          <w:b/>
          <w:noProof/>
          <w:sz w:val="22"/>
          <w:szCs w:val="22"/>
        </w:rPr>
        <w:drawing>
          <wp:inline distT="0" distB="0" distL="0" distR="0">
            <wp:extent cx="3362325" cy="5195566"/>
            <wp:effectExtent l="19050" t="19050" r="9525" b="247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4118" cy="5198337"/>
                    </a:xfrm>
                    <a:prstGeom prst="rect">
                      <a:avLst/>
                    </a:prstGeom>
                    <a:ln>
                      <a:solidFill>
                        <a:schemeClr val="accent1"/>
                      </a:solidFill>
                    </a:ln>
                  </pic:spPr>
                </pic:pic>
              </a:graphicData>
            </a:graphic>
          </wp:inline>
        </w:drawing>
      </w:r>
      <w:r w:rsidR="00B50EF2">
        <w:rPr>
          <w:rFonts w:asciiTheme="minorHAnsi" w:hAnsiTheme="minorHAnsi"/>
          <w:b/>
          <w:sz w:val="22"/>
          <w:szCs w:val="22"/>
        </w:rPr>
        <w:br w:type="textWrapping" w:clear="all"/>
      </w:r>
    </w:p>
    <w:p w:rsidR="001929DE" w:rsidRDefault="001929DE" w:rsidP="00AB1D1B">
      <w:pPr>
        <w:pStyle w:val="p2"/>
        <w:rPr>
          <w:rFonts w:asciiTheme="minorHAnsi" w:hAnsiTheme="minorHAnsi"/>
          <w:b/>
          <w:sz w:val="22"/>
          <w:szCs w:val="22"/>
        </w:rPr>
      </w:pPr>
    </w:p>
    <w:p w:rsidR="001929DE" w:rsidRDefault="001929DE" w:rsidP="00AB1D1B">
      <w:pPr>
        <w:pStyle w:val="p2"/>
        <w:rPr>
          <w:rFonts w:asciiTheme="minorHAnsi" w:hAnsiTheme="minorHAnsi"/>
          <w:b/>
          <w:sz w:val="22"/>
          <w:szCs w:val="22"/>
        </w:rPr>
      </w:pPr>
    </w:p>
    <w:p w:rsidR="001929DE" w:rsidRDefault="001929DE" w:rsidP="00AB1D1B">
      <w:pPr>
        <w:pStyle w:val="p2"/>
        <w:rPr>
          <w:rFonts w:asciiTheme="minorHAnsi" w:hAnsiTheme="minorHAnsi"/>
          <w:b/>
          <w:sz w:val="22"/>
          <w:szCs w:val="22"/>
        </w:rPr>
      </w:pPr>
    </w:p>
    <w:p w:rsidR="001929DE" w:rsidRDefault="001929DE" w:rsidP="00AB1D1B">
      <w:pPr>
        <w:pStyle w:val="p2"/>
        <w:rPr>
          <w:rFonts w:asciiTheme="minorHAnsi" w:hAnsiTheme="minorHAnsi"/>
          <w:b/>
          <w:sz w:val="22"/>
          <w:szCs w:val="22"/>
        </w:rPr>
      </w:pPr>
    </w:p>
    <w:p w:rsidR="001929DE" w:rsidRDefault="001929DE" w:rsidP="00AB1D1B">
      <w:pPr>
        <w:pStyle w:val="p2"/>
        <w:rPr>
          <w:rFonts w:asciiTheme="minorHAnsi" w:hAnsiTheme="minorHAnsi"/>
          <w:b/>
          <w:sz w:val="22"/>
          <w:szCs w:val="22"/>
        </w:rPr>
      </w:pPr>
    </w:p>
    <w:p w:rsidR="001929DE" w:rsidRDefault="001929DE" w:rsidP="00AB1D1B">
      <w:pPr>
        <w:pStyle w:val="p2"/>
        <w:rPr>
          <w:rFonts w:asciiTheme="minorHAnsi" w:hAnsiTheme="minorHAnsi"/>
          <w:b/>
          <w:sz w:val="22"/>
          <w:szCs w:val="22"/>
        </w:rPr>
      </w:pPr>
    </w:p>
    <w:p w:rsidR="001929DE" w:rsidRDefault="001929DE" w:rsidP="00AB1D1B">
      <w:pPr>
        <w:pStyle w:val="p2"/>
        <w:rPr>
          <w:rFonts w:asciiTheme="minorHAnsi" w:hAnsiTheme="minorHAnsi"/>
          <w:b/>
          <w:sz w:val="22"/>
          <w:szCs w:val="22"/>
        </w:rPr>
      </w:pPr>
    </w:p>
    <w:p w:rsidR="001929DE" w:rsidRDefault="001929DE" w:rsidP="00AB1D1B">
      <w:pPr>
        <w:pStyle w:val="p2"/>
        <w:rPr>
          <w:rFonts w:asciiTheme="minorHAnsi" w:hAnsiTheme="minorHAnsi"/>
          <w:b/>
          <w:sz w:val="22"/>
          <w:szCs w:val="22"/>
        </w:rPr>
      </w:pPr>
    </w:p>
    <w:p w:rsidR="001929DE" w:rsidRDefault="001929DE" w:rsidP="00AB1D1B">
      <w:pPr>
        <w:pStyle w:val="p2"/>
        <w:rPr>
          <w:rFonts w:asciiTheme="minorHAnsi" w:hAnsiTheme="minorHAnsi"/>
          <w:b/>
          <w:sz w:val="22"/>
          <w:szCs w:val="22"/>
        </w:rPr>
      </w:pPr>
    </w:p>
    <w:p w:rsidR="001929DE" w:rsidRDefault="001929DE" w:rsidP="00AB1D1B">
      <w:pPr>
        <w:pStyle w:val="p2"/>
        <w:rPr>
          <w:rFonts w:asciiTheme="minorHAnsi" w:hAnsiTheme="minorHAnsi"/>
          <w:b/>
          <w:sz w:val="22"/>
          <w:szCs w:val="22"/>
        </w:rPr>
      </w:pPr>
    </w:p>
    <w:p w:rsidR="001929DE" w:rsidRPr="00BB199E" w:rsidRDefault="00031C54" w:rsidP="00AB1D1B">
      <w:pPr>
        <w:pStyle w:val="p2"/>
        <w:rPr>
          <w:rFonts w:asciiTheme="minorHAnsi" w:hAnsiTheme="minorHAnsi"/>
          <w:b/>
          <w:sz w:val="22"/>
          <w:szCs w:val="22"/>
        </w:rPr>
      </w:pPr>
      <w:r>
        <w:rPr>
          <w:rFonts w:asciiTheme="minorHAnsi" w:hAnsiTheme="minorHAnsi"/>
          <w:b/>
          <w:noProof/>
          <w:sz w:val="22"/>
          <w:szCs w:val="22"/>
        </w:rPr>
        <w:lastRenderedPageBreak/>
        <w:drawing>
          <wp:anchor distT="0" distB="0" distL="114300" distR="114300" simplePos="0" relativeHeight="251673600" behindDoc="0" locked="0" layoutInCell="1" allowOverlap="1">
            <wp:simplePos x="0" y="0"/>
            <wp:positionH relativeFrom="margin">
              <wp:posOffset>28575</wp:posOffset>
            </wp:positionH>
            <wp:positionV relativeFrom="paragraph">
              <wp:posOffset>22225</wp:posOffset>
            </wp:positionV>
            <wp:extent cx="3286125" cy="5078095"/>
            <wp:effectExtent l="19050" t="19050" r="28575" b="273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nel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6125" cy="507809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rFonts w:asciiTheme="minorHAnsi" w:hAnsiTheme="minorHAnsi"/>
          <w:b/>
          <w:noProof/>
          <w:sz w:val="22"/>
          <w:szCs w:val="22"/>
        </w:rPr>
        <w:drawing>
          <wp:inline distT="0" distB="0" distL="0" distR="0">
            <wp:extent cx="3297811" cy="5095875"/>
            <wp:effectExtent l="19050" t="19050" r="1714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rrttf outreach panel_new panel 20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09147" cy="5113392"/>
                    </a:xfrm>
                    <a:prstGeom prst="rect">
                      <a:avLst/>
                    </a:prstGeom>
                    <a:ln>
                      <a:solidFill>
                        <a:schemeClr val="accent1"/>
                      </a:solidFill>
                    </a:ln>
                  </pic:spPr>
                </pic:pic>
              </a:graphicData>
            </a:graphic>
          </wp:inline>
        </w:drawing>
      </w:r>
      <w:r w:rsidR="009E4CCC">
        <w:rPr>
          <w:rFonts w:asciiTheme="minorHAnsi" w:hAnsiTheme="minorHAnsi"/>
          <w:b/>
          <w:sz w:val="22"/>
          <w:szCs w:val="22"/>
        </w:rPr>
        <w:br w:type="textWrapping" w:clear="all"/>
      </w:r>
      <w:bookmarkStart w:id="2" w:name="_GoBack"/>
      <w:bookmarkEnd w:id="2"/>
    </w:p>
    <w:p w:rsidR="002F69E5" w:rsidRPr="00850511" w:rsidRDefault="002F69E5" w:rsidP="002F69E5">
      <w:pPr>
        <w:pStyle w:val="p2"/>
        <w:rPr>
          <w:rFonts w:asciiTheme="minorHAnsi" w:hAnsiTheme="minorHAnsi"/>
          <w:b/>
          <w:sz w:val="22"/>
          <w:szCs w:val="22"/>
        </w:rPr>
      </w:pPr>
      <w:r w:rsidRPr="00850511">
        <w:rPr>
          <w:rFonts w:asciiTheme="minorHAnsi" w:hAnsiTheme="minorHAnsi"/>
          <w:b/>
          <w:sz w:val="22"/>
          <w:szCs w:val="22"/>
        </w:rPr>
        <w:t xml:space="preserve">Appendix </w:t>
      </w:r>
      <w:r w:rsidR="001929DE">
        <w:rPr>
          <w:rFonts w:asciiTheme="minorHAnsi" w:hAnsiTheme="minorHAnsi"/>
          <w:b/>
          <w:sz w:val="22"/>
          <w:szCs w:val="22"/>
        </w:rPr>
        <w:t>B</w:t>
      </w:r>
      <w:r>
        <w:rPr>
          <w:rFonts w:asciiTheme="minorHAnsi" w:hAnsiTheme="minorHAnsi"/>
          <w:b/>
          <w:sz w:val="22"/>
          <w:szCs w:val="22"/>
        </w:rPr>
        <w:t xml:space="preserve">:  </w:t>
      </w:r>
      <w:r w:rsidRPr="00850511">
        <w:rPr>
          <w:rFonts w:asciiTheme="minorHAnsi" w:hAnsiTheme="minorHAnsi"/>
          <w:b/>
          <w:sz w:val="22"/>
          <w:szCs w:val="22"/>
        </w:rPr>
        <w:t>Spokane County Toxics Management Plan Sections on Public Outreach/Education</w:t>
      </w:r>
    </w:p>
    <w:p w:rsidR="002F69E5" w:rsidRPr="0088332B" w:rsidRDefault="002F69E5" w:rsidP="002F69E5">
      <w:pPr>
        <w:kinsoku w:val="0"/>
        <w:overflowPunct w:val="0"/>
        <w:autoSpaceDE w:val="0"/>
        <w:autoSpaceDN w:val="0"/>
        <w:adjustRightInd w:val="0"/>
        <w:spacing w:line="282" w:lineRule="exact"/>
        <w:rPr>
          <w:rFonts w:cstheme="minorHAnsi"/>
        </w:rPr>
      </w:pPr>
      <w:r w:rsidRPr="0088332B">
        <w:rPr>
          <w:rFonts w:cstheme="minorHAnsi"/>
        </w:rPr>
        <w:t>3.1.2 Application of Best Management Practices</w:t>
      </w:r>
    </w:p>
    <w:p w:rsidR="002F69E5" w:rsidRPr="0088332B" w:rsidRDefault="002F69E5" w:rsidP="002F69E5">
      <w:pPr>
        <w:kinsoku w:val="0"/>
        <w:overflowPunct w:val="0"/>
        <w:autoSpaceDE w:val="0"/>
        <w:autoSpaceDN w:val="0"/>
        <w:adjustRightInd w:val="0"/>
        <w:spacing w:before="64" w:line="249" w:lineRule="auto"/>
        <w:ind w:right="191"/>
        <w:rPr>
          <w:rFonts w:cstheme="minorHAnsi"/>
          <w:color w:val="252525"/>
        </w:rPr>
      </w:pPr>
      <w:r w:rsidRPr="0088332B">
        <w:rPr>
          <w:rFonts w:cstheme="minorHAnsi"/>
          <w:color w:val="252525"/>
        </w:rPr>
        <w:t>Spokane County’s accomplishments during 2016 included public education, participation in the SRRTTF, and other activities as follows:</w:t>
      </w:r>
    </w:p>
    <w:p w:rsidR="002F69E5" w:rsidRPr="0088332B" w:rsidRDefault="002F69E5" w:rsidP="002F69E5">
      <w:pPr>
        <w:numPr>
          <w:ilvl w:val="0"/>
          <w:numId w:val="18"/>
        </w:numPr>
        <w:tabs>
          <w:tab w:val="left" w:pos="509"/>
        </w:tabs>
        <w:kinsoku w:val="0"/>
        <w:overflowPunct w:val="0"/>
        <w:autoSpaceDE w:val="0"/>
        <w:autoSpaceDN w:val="0"/>
        <w:adjustRightInd w:val="0"/>
        <w:spacing w:before="61" w:line="249" w:lineRule="auto"/>
        <w:ind w:right="334" w:hanging="388"/>
        <w:rPr>
          <w:rFonts w:cstheme="minorHAnsi"/>
          <w:color w:val="252525"/>
        </w:rPr>
      </w:pPr>
      <w:r w:rsidRPr="0088332B">
        <w:rPr>
          <w:rFonts w:cstheme="minorHAnsi"/>
          <w:color w:val="252525"/>
        </w:rPr>
        <w:t>Public</w:t>
      </w:r>
      <w:r w:rsidRPr="0088332B">
        <w:rPr>
          <w:rFonts w:cstheme="minorHAnsi"/>
          <w:color w:val="252525"/>
          <w:spacing w:val="-1"/>
        </w:rPr>
        <w:t xml:space="preserve"> </w:t>
      </w:r>
      <w:r w:rsidRPr="0088332B">
        <w:rPr>
          <w:rFonts w:cstheme="minorHAnsi"/>
          <w:color w:val="252525"/>
        </w:rPr>
        <w:t>education</w:t>
      </w:r>
      <w:r w:rsidRPr="0088332B">
        <w:rPr>
          <w:rFonts w:cstheme="minorHAnsi"/>
          <w:color w:val="252525"/>
          <w:spacing w:val="-1"/>
        </w:rPr>
        <w:t xml:space="preserve"> </w:t>
      </w:r>
      <w:r w:rsidRPr="0088332B">
        <w:rPr>
          <w:rFonts w:cstheme="minorHAnsi"/>
          <w:color w:val="252525"/>
        </w:rPr>
        <w:t>on</w:t>
      </w:r>
      <w:r w:rsidRPr="0088332B">
        <w:rPr>
          <w:rFonts w:cstheme="minorHAnsi"/>
          <w:color w:val="252525"/>
          <w:spacing w:val="-3"/>
        </w:rPr>
        <w:t xml:space="preserve"> </w:t>
      </w:r>
      <w:r w:rsidRPr="0088332B">
        <w:rPr>
          <w:rFonts w:cstheme="minorHAnsi"/>
          <w:color w:val="252525"/>
        </w:rPr>
        <w:t>toxics</w:t>
      </w:r>
      <w:r w:rsidRPr="0088332B">
        <w:rPr>
          <w:rFonts w:cstheme="minorHAnsi"/>
          <w:color w:val="252525"/>
          <w:spacing w:val="-3"/>
        </w:rPr>
        <w:t xml:space="preserve"> </w:t>
      </w:r>
      <w:r w:rsidRPr="0088332B">
        <w:rPr>
          <w:rFonts w:cstheme="minorHAnsi"/>
          <w:color w:val="252525"/>
        </w:rPr>
        <w:t>management:</w:t>
      </w:r>
      <w:r w:rsidRPr="0088332B">
        <w:rPr>
          <w:rFonts w:cstheme="minorHAnsi"/>
          <w:color w:val="252525"/>
          <w:spacing w:val="-1"/>
        </w:rPr>
        <w:t xml:space="preserve"> </w:t>
      </w:r>
      <w:r w:rsidRPr="0088332B">
        <w:rPr>
          <w:rFonts w:cstheme="minorHAnsi"/>
          <w:color w:val="252525"/>
        </w:rPr>
        <w:t>Public</w:t>
      </w:r>
      <w:r w:rsidRPr="0088332B">
        <w:rPr>
          <w:rFonts w:cstheme="minorHAnsi"/>
          <w:color w:val="252525"/>
          <w:spacing w:val="-1"/>
        </w:rPr>
        <w:t xml:space="preserve"> </w:t>
      </w:r>
      <w:r w:rsidRPr="0088332B">
        <w:rPr>
          <w:rFonts w:cstheme="minorHAnsi"/>
          <w:color w:val="252525"/>
        </w:rPr>
        <w:t>education</w:t>
      </w:r>
      <w:r w:rsidRPr="0088332B">
        <w:rPr>
          <w:rFonts w:cstheme="minorHAnsi"/>
          <w:color w:val="252525"/>
          <w:spacing w:val="-1"/>
        </w:rPr>
        <w:t xml:space="preserve"> </w:t>
      </w:r>
      <w:r w:rsidRPr="0088332B">
        <w:rPr>
          <w:rFonts w:cstheme="minorHAnsi"/>
          <w:color w:val="252525"/>
        </w:rPr>
        <w:t>is a</w:t>
      </w:r>
      <w:r w:rsidRPr="0088332B">
        <w:rPr>
          <w:rFonts w:cstheme="minorHAnsi"/>
          <w:color w:val="252525"/>
          <w:spacing w:val="-3"/>
        </w:rPr>
        <w:t xml:space="preserve"> </w:t>
      </w:r>
      <w:r w:rsidRPr="0088332B">
        <w:rPr>
          <w:rFonts w:cstheme="minorHAnsi"/>
          <w:color w:val="252525"/>
        </w:rPr>
        <w:t>critical</w:t>
      </w:r>
      <w:r w:rsidRPr="0088332B">
        <w:rPr>
          <w:rFonts w:cstheme="minorHAnsi"/>
          <w:color w:val="252525"/>
          <w:spacing w:val="-2"/>
        </w:rPr>
        <w:t xml:space="preserve"> </w:t>
      </w:r>
      <w:r w:rsidRPr="0088332B">
        <w:rPr>
          <w:rFonts w:cstheme="minorHAnsi"/>
          <w:color w:val="252525"/>
        </w:rPr>
        <w:t>component</w:t>
      </w:r>
      <w:r w:rsidRPr="0088332B">
        <w:rPr>
          <w:rFonts w:cstheme="minorHAnsi"/>
          <w:color w:val="252525"/>
          <w:spacing w:val="-2"/>
        </w:rPr>
        <w:t xml:space="preserve"> </w:t>
      </w:r>
      <w:r w:rsidRPr="0088332B">
        <w:rPr>
          <w:rFonts w:cstheme="minorHAnsi"/>
          <w:color w:val="252525"/>
        </w:rPr>
        <w:t>of the</w:t>
      </w:r>
      <w:r w:rsidRPr="0088332B">
        <w:rPr>
          <w:rFonts w:cstheme="minorHAnsi"/>
          <w:color w:val="252525"/>
          <w:spacing w:val="-1"/>
        </w:rPr>
        <w:t xml:space="preserve"> </w:t>
      </w:r>
      <w:r w:rsidRPr="0088332B">
        <w:rPr>
          <w:rFonts w:cstheme="minorHAnsi"/>
          <w:color w:val="252525"/>
        </w:rPr>
        <w:t>County’s ongoing</w:t>
      </w:r>
      <w:r w:rsidRPr="0088332B">
        <w:rPr>
          <w:rFonts w:cstheme="minorHAnsi"/>
          <w:color w:val="252525"/>
          <w:spacing w:val="-3"/>
        </w:rPr>
        <w:t xml:space="preserve"> </w:t>
      </w:r>
      <w:r w:rsidRPr="0088332B">
        <w:rPr>
          <w:rFonts w:cstheme="minorHAnsi"/>
          <w:color w:val="252525"/>
        </w:rPr>
        <w:t>efforts to reduce</w:t>
      </w:r>
      <w:r w:rsidRPr="0088332B">
        <w:rPr>
          <w:rFonts w:cstheme="minorHAnsi"/>
          <w:color w:val="252525"/>
          <w:spacing w:val="-1"/>
        </w:rPr>
        <w:t xml:space="preserve"> </w:t>
      </w:r>
      <w:r w:rsidRPr="0088332B">
        <w:rPr>
          <w:rFonts w:cstheme="minorHAnsi"/>
          <w:color w:val="252525"/>
        </w:rPr>
        <w:t>toxic</w:t>
      </w:r>
      <w:r w:rsidRPr="0088332B">
        <w:rPr>
          <w:rFonts w:cstheme="minorHAnsi"/>
          <w:color w:val="252525"/>
          <w:spacing w:val="-1"/>
        </w:rPr>
        <w:t xml:space="preserve"> </w:t>
      </w:r>
      <w:r w:rsidRPr="0088332B">
        <w:rPr>
          <w:rFonts w:cstheme="minorHAnsi"/>
          <w:color w:val="252525"/>
        </w:rPr>
        <w:t>pollutant</w:t>
      </w:r>
      <w:r w:rsidRPr="0088332B">
        <w:rPr>
          <w:rFonts w:cstheme="minorHAnsi"/>
          <w:color w:val="252525"/>
          <w:spacing w:val="-2"/>
        </w:rPr>
        <w:t xml:space="preserve"> </w:t>
      </w:r>
      <w:r w:rsidRPr="0088332B">
        <w:rPr>
          <w:rFonts w:cstheme="minorHAnsi"/>
          <w:color w:val="252525"/>
        </w:rPr>
        <w:t>loadings</w:t>
      </w:r>
      <w:r w:rsidRPr="0088332B">
        <w:rPr>
          <w:rFonts w:cstheme="minorHAnsi"/>
          <w:color w:val="252525"/>
          <w:spacing w:val="-2"/>
        </w:rPr>
        <w:t xml:space="preserve"> </w:t>
      </w:r>
      <w:r w:rsidRPr="0088332B">
        <w:rPr>
          <w:rFonts w:cstheme="minorHAnsi"/>
          <w:color w:val="252525"/>
        </w:rPr>
        <w:t>to</w:t>
      </w:r>
      <w:r w:rsidRPr="0088332B">
        <w:rPr>
          <w:rFonts w:cstheme="minorHAnsi"/>
          <w:color w:val="252525"/>
          <w:spacing w:val="-1"/>
        </w:rPr>
        <w:t xml:space="preserve"> </w:t>
      </w:r>
      <w:r w:rsidRPr="0088332B">
        <w:rPr>
          <w:rFonts w:cstheme="minorHAnsi"/>
          <w:color w:val="252525"/>
        </w:rPr>
        <w:t>the</w:t>
      </w:r>
      <w:r w:rsidRPr="0088332B">
        <w:rPr>
          <w:rFonts w:cstheme="minorHAnsi"/>
          <w:color w:val="252525"/>
          <w:spacing w:val="-1"/>
        </w:rPr>
        <w:t xml:space="preserve"> </w:t>
      </w:r>
      <w:r w:rsidRPr="0088332B">
        <w:rPr>
          <w:rFonts w:cstheme="minorHAnsi"/>
          <w:color w:val="252525"/>
        </w:rPr>
        <w:t>Facility.</w:t>
      </w:r>
      <w:r w:rsidRPr="0088332B">
        <w:rPr>
          <w:rFonts w:cstheme="minorHAnsi"/>
          <w:color w:val="252525"/>
          <w:spacing w:val="-1"/>
        </w:rPr>
        <w:t xml:space="preserve"> </w:t>
      </w:r>
      <w:r w:rsidRPr="0088332B">
        <w:rPr>
          <w:rFonts w:cstheme="minorHAnsi"/>
          <w:color w:val="252525"/>
        </w:rPr>
        <w:t>The</w:t>
      </w:r>
      <w:r w:rsidRPr="0088332B">
        <w:rPr>
          <w:rFonts w:cstheme="minorHAnsi"/>
          <w:color w:val="252525"/>
          <w:spacing w:val="-1"/>
        </w:rPr>
        <w:t xml:space="preserve"> </w:t>
      </w:r>
      <w:r w:rsidRPr="0088332B">
        <w:rPr>
          <w:rFonts w:cstheme="minorHAnsi"/>
          <w:color w:val="252525"/>
        </w:rPr>
        <w:t>County</w:t>
      </w:r>
      <w:r w:rsidRPr="0088332B">
        <w:rPr>
          <w:rFonts w:cstheme="minorHAnsi"/>
          <w:color w:val="252525"/>
          <w:spacing w:val="-2"/>
        </w:rPr>
        <w:t xml:space="preserve"> </w:t>
      </w:r>
      <w:r w:rsidRPr="0088332B">
        <w:rPr>
          <w:rFonts w:cstheme="minorHAnsi"/>
          <w:color w:val="252525"/>
        </w:rPr>
        <w:t>is</w:t>
      </w:r>
      <w:r w:rsidRPr="0088332B">
        <w:rPr>
          <w:rFonts w:cstheme="minorHAnsi"/>
          <w:color w:val="252525"/>
          <w:spacing w:val="-3"/>
        </w:rPr>
        <w:t xml:space="preserve"> </w:t>
      </w:r>
      <w:r w:rsidRPr="0088332B">
        <w:rPr>
          <w:rFonts w:cstheme="minorHAnsi"/>
          <w:color w:val="252525"/>
        </w:rPr>
        <w:t>an</w:t>
      </w:r>
      <w:r w:rsidRPr="0088332B">
        <w:rPr>
          <w:rFonts w:cstheme="minorHAnsi"/>
          <w:color w:val="252525"/>
          <w:spacing w:val="-1"/>
        </w:rPr>
        <w:t xml:space="preserve"> </w:t>
      </w:r>
      <w:r w:rsidRPr="0088332B">
        <w:rPr>
          <w:rFonts w:cstheme="minorHAnsi"/>
          <w:color w:val="252525"/>
        </w:rPr>
        <w:t>active</w:t>
      </w:r>
      <w:r w:rsidRPr="0088332B">
        <w:rPr>
          <w:rFonts w:cstheme="minorHAnsi"/>
          <w:color w:val="252525"/>
          <w:spacing w:val="-1"/>
        </w:rPr>
        <w:t xml:space="preserve"> </w:t>
      </w:r>
      <w:r w:rsidRPr="0088332B">
        <w:rPr>
          <w:rFonts w:cstheme="minorHAnsi"/>
          <w:color w:val="252525"/>
        </w:rPr>
        <w:t>participant in</w:t>
      </w:r>
      <w:r w:rsidRPr="0088332B">
        <w:rPr>
          <w:rFonts w:cstheme="minorHAnsi"/>
          <w:color w:val="252525"/>
          <w:spacing w:val="-1"/>
        </w:rPr>
        <w:t xml:space="preserve"> </w:t>
      </w:r>
      <w:r w:rsidRPr="0088332B">
        <w:rPr>
          <w:rFonts w:cstheme="minorHAnsi"/>
          <w:color w:val="252525"/>
        </w:rPr>
        <w:t>the</w:t>
      </w:r>
      <w:r w:rsidRPr="0088332B">
        <w:rPr>
          <w:rFonts w:cstheme="minorHAnsi"/>
          <w:color w:val="252525"/>
          <w:spacing w:val="-1"/>
        </w:rPr>
        <w:t xml:space="preserve"> </w:t>
      </w:r>
      <w:r w:rsidRPr="0088332B">
        <w:rPr>
          <w:rFonts w:cstheme="minorHAnsi"/>
          <w:color w:val="252525"/>
        </w:rPr>
        <w:t>SRRTTF,</w:t>
      </w:r>
      <w:r w:rsidRPr="0088332B">
        <w:rPr>
          <w:rFonts w:cstheme="minorHAnsi"/>
          <w:color w:val="252525"/>
          <w:spacing w:val="-1"/>
        </w:rPr>
        <w:t xml:space="preserve"> </w:t>
      </w:r>
      <w:r w:rsidRPr="0088332B">
        <w:rPr>
          <w:rFonts w:cstheme="minorHAnsi"/>
          <w:color w:val="252525"/>
        </w:rPr>
        <w:t>which</w:t>
      </w:r>
      <w:r w:rsidRPr="0088332B">
        <w:rPr>
          <w:rFonts w:cstheme="minorHAnsi"/>
          <w:color w:val="252525"/>
          <w:spacing w:val="-3"/>
        </w:rPr>
        <w:t xml:space="preserve"> </w:t>
      </w:r>
      <w:r w:rsidRPr="0088332B">
        <w:rPr>
          <w:rFonts w:cstheme="minorHAnsi"/>
          <w:color w:val="252525"/>
        </w:rPr>
        <w:t>is</w:t>
      </w:r>
      <w:r w:rsidRPr="0088332B">
        <w:rPr>
          <w:rFonts w:cstheme="minorHAnsi"/>
          <w:color w:val="252525"/>
          <w:spacing w:val="-3"/>
        </w:rPr>
        <w:t xml:space="preserve"> </w:t>
      </w:r>
      <w:r w:rsidRPr="0088332B">
        <w:rPr>
          <w:rFonts w:cstheme="minorHAnsi"/>
          <w:color w:val="252525"/>
        </w:rPr>
        <w:t>developing</w:t>
      </w:r>
      <w:r w:rsidRPr="0088332B">
        <w:rPr>
          <w:rFonts w:cstheme="minorHAnsi"/>
          <w:color w:val="252525"/>
          <w:spacing w:val="-2"/>
        </w:rPr>
        <w:t xml:space="preserve"> </w:t>
      </w:r>
      <w:r w:rsidRPr="0088332B">
        <w:rPr>
          <w:rFonts w:cstheme="minorHAnsi"/>
          <w:color w:val="252525"/>
        </w:rPr>
        <w:t>a targeted,</w:t>
      </w:r>
      <w:r w:rsidRPr="0088332B">
        <w:rPr>
          <w:rFonts w:cstheme="minorHAnsi"/>
          <w:color w:val="252525"/>
          <w:spacing w:val="-1"/>
        </w:rPr>
        <w:t xml:space="preserve"> </w:t>
      </w:r>
      <w:r w:rsidRPr="0088332B">
        <w:rPr>
          <w:rFonts w:cstheme="minorHAnsi"/>
          <w:color w:val="252525"/>
        </w:rPr>
        <w:t>regional</w:t>
      </w:r>
      <w:r w:rsidRPr="0088332B">
        <w:rPr>
          <w:rFonts w:cstheme="minorHAnsi"/>
          <w:color w:val="252525"/>
          <w:spacing w:val="-2"/>
        </w:rPr>
        <w:t xml:space="preserve"> </w:t>
      </w:r>
      <w:r w:rsidRPr="0088332B">
        <w:rPr>
          <w:rFonts w:cstheme="minorHAnsi"/>
          <w:color w:val="252525"/>
        </w:rPr>
        <w:t>public</w:t>
      </w:r>
      <w:r w:rsidRPr="0088332B">
        <w:rPr>
          <w:rFonts w:cstheme="minorHAnsi"/>
          <w:color w:val="252525"/>
          <w:spacing w:val="-3"/>
        </w:rPr>
        <w:t xml:space="preserve"> </w:t>
      </w:r>
      <w:r w:rsidRPr="0088332B">
        <w:rPr>
          <w:rFonts w:cstheme="minorHAnsi"/>
          <w:color w:val="252525"/>
        </w:rPr>
        <w:t>education</w:t>
      </w:r>
      <w:r w:rsidRPr="0088332B">
        <w:rPr>
          <w:rFonts w:cstheme="minorHAnsi"/>
          <w:color w:val="252525"/>
          <w:spacing w:val="-1"/>
        </w:rPr>
        <w:t xml:space="preserve"> </w:t>
      </w:r>
      <w:r w:rsidRPr="0088332B">
        <w:rPr>
          <w:rFonts w:cstheme="minorHAnsi"/>
          <w:color w:val="252525"/>
        </w:rPr>
        <w:t>program.</w:t>
      </w:r>
      <w:r w:rsidRPr="0088332B">
        <w:rPr>
          <w:rFonts w:cstheme="minorHAnsi"/>
          <w:color w:val="252525"/>
          <w:spacing w:val="-1"/>
        </w:rPr>
        <w:t xml:space="preserve"> </w:t>
      </w:r>
      <w:r w:rsidRPr="0088332B">
        <w:rPr>
          <w:rFonts w:cstheme="minorHAnsi"/>
          <w:color w:val="252525"/>
        </w:rPr>
        <w:t>In</w:t>
      </w:r>
      <w:r w:rsidRPr="0088332B">
        <w:rPr>
          <w:rFonts w:cstheme="minorHAnsi"/>
          <w:color w:val="252525"/>
          <w:spacing w:val="-3"/>
        </w:rPr>
        <w:t xml:space="preserve"> </w:t>
      </w:r>
      <w:r w:rsidRPr="0088332B">
        <w:rPr>
          <w:rFonts w:cstheme="minorHAnsi"/>
          <w:color w:val="252525"/>
        </w:rPr>
        <w:t>addition,</w:t>
      </w:r>
      <w:r w:rsidRPr="0088332B">
        <w:rPr>
          <w:rFonts w:cstheme="minorHAnsi"/>
          <w:color w:val="252525"/>
          <w:spacing w:val="-1"/>
        </w:rPr>
        <w:t xml:space="preserve"> </w:t>
      </w:r>
      <w:r w:rsidRPr="0088332B">
        <w:rPr>
          <w:rFonts w:cstheme="minorHAnsi"/>
          <w:color w:val="252525"/>
        </w:rPr>
        <w:t>the County</w:t>
      </w:r>
      <w:r w:rsidRPr="0088332B">
        <w:rPr>
          <w:rFonts w:cstheme="minorHAnsi"/>
          <w:color w:val="252525"/>
          <w:spacing w:val="-2"/>
        </w:rPr>
        <w:t xml:space="preserve"> </w:t>
      </w:r>
      <w:r w:rsidRPr="0088332B">
        <w:rPr>
          <w:rFonts w:cstheme="minorHAnsi"/>
          <w:color w:val="252525"/>
        </w:rPr>
        <w:t>has</w:t>
      </w:r>
      <w:r w:rsidRPr="0088332B">
        <w:rPr>
          <w:rFonts w:cstheme="minorHAnsi"/>
          <w:color w:val="252525"/>
          <w:spacing w:val="-3"/>
        </w:rPr>
        <w:t xml:space="preserve"> </w:t>
      </w:r>
      <w:r w:rsidRPr="0088332B">
        <w:rPr>
          <w:rFonts w:cstheme="minorHAnsi"/>
          <w:color w:val="252525"/>
        </w:rPr>
        <w:t>developed its</w:t>
      </w:r>
      <w:r w:rsidRPr="0088332B">
        <w:rPr>
          <w:rFonts w:cstheme="minorHAnsi"/>
          <w:color w:val="252525"/>
          <w:spacing w:val="-3"/>
        </w:rPr>
        <w:t xml:space="preserve"> </w:t>
      </w:r>
      <w:r w:rsidRPr="0088332B">
        <w:rPr>
          <w:rFonts w:cstheme="minorHAnsi"/>
          <w:color w:val="252525"/>
        </w:rPr>
        <w:t>own</w:t>
      </w:r>
      <w:r w:rsidRPr="0088332B">
        <w:rPr>
          <w:rFonts w:cstheme="minorHAnsi"/>
          <w:color w:val="252525"/>
          <w:spacing w:val="-1"/>
        </w:rPr>
        <w:t xml:space="preserve"> </w:t>
      </w:r>
      <w:r w:rsidRPr="0088332B">
        <w:rPr>
          <w:rFonts w:cstheme="minorHAnsi"/>
          <w:color w:val="252525"/>
        </w:rPr>
        <w:t>targeted,</w:t>
      </w:r>
      <w:r w:rsidRPr="0088332B">
        <w:rPr>
          <w:rFonts w:cstheme="minorHAnsi"/>
          <w:color w:val="252525"/>
          <w:spacing w:val="-3"/>
        </w:rPr>
        <w:t xml:space="preserve"> </w:t>
      </w:r>
      <w:r w:rsidRPr="0088332B">
        <w:rPr>
          <w:rFonts w:cstheme="minorHAnsi"/>
          <w:color w:val="252525"/>
        </w:rPr>
        <w:t>multimedia</w:t>
      </w:r>
      <w:r w:rsidRPr="0088332B">
        <w:rPr>
          <w:rFonts w:cstheme="minorHAnsi"/>
          <w:color w:val="252525"/>
          <w:spacing w:val="-3"/>
        </w:rPr>
        <w:t xml:space="preserve"> </w:t>
      </w:r>
      <w:r w:rsidRPr="0088332B">
        <w:rPr>
          <w:rFonts w:cstheme="minorHAnsi"/>
          <w:color w:val="252525"/>
        </w:rPr>
        <w:t>public</w:t>
      </w:r>
      <w:r w:rsidRPr="0088332B">
        <w:rPr>
          <w:rFonts w:cstheme="minorHAnsi"/>
          <w:color w:val="252525"/>
          <w:spacing w:val="-1"/>
        </w:rPr>
        <w:t xml:space="preserve"> </w:t>
      </w:r>
      <w:r w:rsidRPr="0088332B">
        <w:rPr>
          <w:rFonts w:cstheme="minorHAnsi"/>
          <w:color w:val="252525"/>
        </w:rPr>
        <w:t>outreach program</w:t>
      </w:r>
      <w:r w:rsidRPr="0088332B">
        <w:rPr>
          <w:rFonts w:cstheme="minorHAnsi"/>
          <w:color w:val="252525"/>
          <w:spacing w:val="-3"/>
        </w:rPr>
        <w:t xml:space="preserve"> </w:t>
      </w:r>
      <w:r w:rsidRPr="0088332B">
        <w:rPr>
          <w:rFonts w:cstheme="minorHAnsi"/>
          <w:color w:val="252525"/>
        </w:rPr>
        <w:t>for</w:t>
      </w:r>
      <w:r w:rsidRPr="0088332B">
        <w:rPr>
          <w:rFonts w:cstheme="minorHAnsi"/>
          <w:color w:val="252525"/>
          <w:spacing w:val="-2"/>
        </w:rPr>
        <w:t xml:space="preserve"> </w:t>
      </w:r>
      <w:r w:rsidRPr="0088332B">
        <w:rPr>
          <w:rFonts w:cstheme="minorHAnsi"/>
          <w:color w:val="252525"/>
        </w:rPr>
        <w:t>residential</w:t>
      </w:r>
      <w:r w:rsidRPr="0088332B">
        <w:rPr>
          <w:rFonts w:cstheme="minorHAnsi"/>
          <w:color w:val="252525"/>
          <w:spacing w:val="-3"/>
        </w:rPr>
        <w:t xml:space="preserve"> </w:t>
      </w:r>
      <w:r w:rsidRPr="0088332B">
        <w:rPr>
          <w:rFonts w:cstheme="minorHAnsi"/>
          <w:color w:val="252525"/>
        </w:rPr>
        <w:t>and commercial/industrial</w:t>
      </w:r>
      <w:r w:rsidRPr="0088332B">
        <w:rPr>
          <w:rFonts w:cstheme="minorHAnsi"/>
          <w:color w:val="252525"/>
          <w:spacing w:val="-3"/>
        </w:rPr>
        <w:t xml:space="preserve"> </w:t>
      </w:r>
      <w:r w:rsidRPr="0088332B">
        <w:rPr>
          <w:rFonts w:cstheme="minorHAnsi"/>
          <w:color w:val="252525"/>
        </w:rPr>
        <w:t>sewer</w:t>
      </w:r>
      <w:r w:rsidRPr="0088332B">
        <w:rPr>
          <w:rFonts w:cstheme="minorHAnsi"/>
          <w:color w:val="252525"/>
          <w:spacing w:val="-2"/>
        </w:rPr>
        <w:t xml:space="preserve"> </w:t>
      </w:r>
      <w:r w:rsidRPr="0088332B">
        <w:rPr>
          <w:rFonts w:cstheme="minorHAnsi"/>
          <w:color w:val="252525"/>
        </w:rPr>
        <w:t>customers.</w:t>
      </w:r>
      <w:r w:rsidRPr="0088332B">
        <w:rPr>
          <w:rFonts w:cstheme="minorHAnsi"/>
          <w:color w:val="252525"/>
          <w:spacing w:val="-1"/>
        </w:rPr>
        <w:t xml:space="preserve"> </w:t>
      </w:r>
      <w:r w:rsidRPr="0088332B">
        <w:rPr>
          <w:rFonts w:cstheme="minorHAnsi"/>
          <w:color w:val="252525"/>
        </w:rPr>
        <w:t>The</w:t>
      </w:r>
      <w:r w:rsidRPr="0088332B">
        <w:rPr>
          <w:rFonts w:cstheme="minorHAnsi"/>
          <w:color w:val="252525"/>
          <w:spacing w:val="-1"/>
        </w:rPr>
        <w:t xml:space="preserve"> </w:t>
      </w:r>
      <w:r w:rsidRPr="0088332B">
        <w:rPr>
          <w:rFonts w:cstheme="minorHAnsi"/>
          <w:color w:val="252525"/>
        </w:rPr>
        <w:t>program</w:t>
      </w:r>
      <w:r w:rsidRPr="0088332B">
        <w:rPr>
          <w:rFonts w:cstheme="minorHAnsi"/>
          <w:color w:val="252525"/>
          <w:spacing w:val="-2"/>
        </w:rPr>
        <w:t xml:space="preserve"> </w:t>
      </w:r>
      <w:r w:rsidRPr="0088332B">
        <w:rPr>
          <w:rFonts w:cstheme="minorHAnsi"/>
          <w:color w:val="252525"/>
        </w:rPr>
        <w:t>identifies</w:t>
      </w:r>
      <w:r w:rsidRPr="0088332B">
        <w:rPr>
          <w:rFonts w:cstheme="minorHAnsi"/>
          <w:color w:val="252525"/>
          <w:spacing w:val="-3"/>
        </w:rPr>
        <w:t xml:space="preserve"> </w:t>
      </w:r>
      <w:r w:rsidRPr="0088332B">
        <w:rPr>
          <w:rFonts w:cstheme="minorHAnsi"/>
          <w:color w:val="252525"/>
        </w:rPr>
        <w:t>commonly</w:t>
      </w:r>
      <w:r w:rsidRPr="0088332B">
        <w:rPr>
          <w:rFonts w:cstheme="minorHAnsi"/>
          <w:color w:val="252525"/>
          <w:spacing w:val="-3"/>
        </w:rPr>
        <w:t xml:space="preserve"> </w:t>
      </w:r>
      <w:r w:rsidRPr="0088332B">
        <w:rPr>
          <w:rFonts w:cstheme="minorHAnsi"/>
          <w:color w:val="252525"/>
        </w:rPr>
        <w:t>used products known</w:t>
      </w:r>
      <w:r w:rsidRPr="0088332B">
        <w:rPr>
          <w:rFonts w:cstheme="minorHAnsi"/>
          <w:color w:val="252525"/>
          <w:spacing w:val="-3"/>
        </w:rPr>
        <w:t xml:space="preserve"> </w:t>
      </w:r>
      <w:r w:rsidRPr="0088332B">
        <w:rPr>
          <w:rFonts w:cstheme="minorHAnsi"/>
          <w:color w:val="252525"/>
        </w:rPr>
        <w:t>to contain</w:t>
      </w:r>
      <w:r w:rsidRPr="0088332B">
        <w:rPr>
          <w:rFonts w:cstheme="minorHAnsi"/>
          <w:color w:val="252525"/>
          <w:spacing w:val="-1"/>
        </w:rPr>
        <w:t xml:space="preserve"> </w:t>
      </w:r>
      <w:r w:rsidRPr="0088332B">
        <w:rPr>
          <w:rFonts w:cstheme="minorHAnsi"/>
          <w:color w:val="252525"/>
        </w:rPr>
        <w:t>PCBs</w:t>
      </w:r>
      <w:r w:rsidRPr="0088332B">
        <w:rPr>
          <w:rFonts w:cstheme="minorHAnsi"/>
          <w:color w:val="252525"/>
          <w:spacing w:val="-3"/>
        </w:rPr>
        <w:t xml:space="preserve"> </w:t>
      </w:r>
      <w:r w:rsidRPr="0088332B">
        <w:rPr>
          <w:rFonts w:cstheme="minorHAnsi"/>
          <w:color w:val="252525"/>
        </w:rPr>
        <w:t>and informs</w:t>
      </w:r>
      <w:r w:rsidRPr="0088332B">
        <w:rPr>
          <w:rFonts w:cstheme="minorHAnsi"/>
          <w:color w:val="252525"/>
          <w:spacing w:val="-3"/>
        </w:rPr>
        <w:t xml:space="preserve"> </w:t>
      </w:r>
      <w:r w:rsidRPr="0088332B">
        <w:rPr>
          <w:rFonts w:cstheme="minorHAnsi"/>
          <w:color w:val="252525"/>
        </w:rPr>
        <w:t>customers</w:t>
      </w:r>
      <w:r w:rsidRPr="0088332B">
        <w:rPr>
          <w:rFonts w:cstheme="minorHAnsi"/>
          <w:color w:val="252525"/>
          <w:spacing w:val="-3"/>
        </w:rPr>
        <w:t xml:space="preserve"> </w:t>
      </w:r>
      <w:r w:rsidRPr="0088332B">
        <w:rPr>
          <w:rFonts w:cstheme="minorHAnsi"/>
          <w:color w:val="252525"/>
        </w:rPr>
        <w:t>about</w:t>
      </w:r>
      <w:r w:rsidRPr="0088332B">
        <w:rPr>
          <w:rFonts w:cstheme="minorHAnsi"/>
          <w:color w:val="252525"/>
          <w:spacing w:val="-2"/>
        </w:rPr>
        <w:t xml:space="preserve"> </w:t>
      </w:r>
      <w:r w:rsidRPr="0088332B">
        <w:rPr>
          <w:rFonts w:cstheme="minorHAnsi"/>
          <w:color w:val="252525"/>
        </w:rPr>
        <w:t>the</w:t>
      </w:r>
      <w:r w:rsidRPr="0088332B">
        <w:rPr>
          <w:rFonts w:cstheme="minorHAnsi"/>
          <w:color w:val="252525"/>
          <w:spacing w:val="-1"/>
        </w:rPr>
        <w:t xml:space="preserve"> </w:t>
      </w:r>
      <w:r w:rsidRPr="0088332B">
        <w:rPr>
          <w:rFonts w:cstheme="minorHAnsi"/>
          <w:color w:val="252525"/>
        </w:rPr>
        <w:t>existing</w:t>
      </w:r>
      <w:r w:rsidRPr="0088332B">
        <w:rPr>
          <w:rFonts w:cstheme="minorHAnsi"/>
          <w:color w:val="252525"/>
          <w:spacing w:val="-2"/>
        </w:rPr>
        <w:t xml:space="preserve"> </w:t>
      </w:r>
      <w:r w:rsidRPr="0088332B">
        <w:rPr>
          <w:rFonts w:cstheme="minorHAnsi"/>
          <w:color w:val="252525"/>
        </w:rPr>
        <w:t>health advisories,</w:t>
      </w:r>
      <w:r w:rsidRPr="0088332B">
        <w:rPr>
          <w:rFonts w:cstheme="minorHAnsi"/>
          <w:color w:val="252525"/>
          <w:spacing w:val="-3"/>
        </w:rPr>
        <w:t xml:space="preserve"> </w:t>
      </w:r>
      <w:r w:rsidRPr="0088332B">
        <w:rPr>
          <w:rFonts w:cstheme="minorHAnsi"/>
          <w:color w:val="252525"/>
        </w:rPr>
        <w:t>effects of PCBs on</w:t>
      </w:r>
      <w:r w:rsidRPr="0088332B">
        <w:rPr>
          <w:rFonts w:cstheme="minorHAnsi"/>
          <w:color w:val="252525"/>
          <w:spacing w:val="-1"/>
        </w:rPr>
        <w:t xml:space="preserve"> </w:t>
      </w:r>
      <w:r w:rsidRPr="0088332B">
        <w:rPr>
          <w:rFonts w:cstheme="minorHAnsi"/>
          <w:color w:val="252525"/>
        </w:rPr>
        <w:t>public health,</w:t>
      </w:r>
      <w:r w:rsidRPr="0088332B">
        <w:rPr>
          <w:rFonts w:cstheme="minorHAnsi"/>
          <w:color w:val="252525"/>
          <w:spacing w:val="-1"/>
        </w:rPr>
        <w:t xml:space="preserve"> </w:t>
      </w:r>
      <w:r w:rsidRPr="0088332B">
        <w:rPr>
          <w:rFonts w:cstheme="minorHAnsi"/>
          <w:color w:val="252525"/>
        </w:rPr>
        <w:t>and</w:t>
      </w:r>
      <w:r w:rsidRPr="0088332B">
        <w:rPr>
          <w:rFonts w:cstheme="minorHAnsi"/>
          <w:color w:val="252525"/>
          <w:spacing w:val="-2"/>
        </w:rPr>
        <w:t xml:space="preserve"> </w:t>
      </w:r>
      <w:r w:rsidRPr="0088332B">
        <w:rPr>
          <w:rFonts w:cstheme="minorHAnsi"/>
          <w:color w:val="252525"/>
        </w:rPr>
        <w:t>measures that</w:t>
      </w:r>
      <w:r w:rsidRPr="0088332B">
        <w:rPr>
          <w:rFonts w:cstheme="minorHAnsi"/>
          <w:color w:val="252525"/>
          <w:spacing w:val="-2"/>
        </w:rPr>
        <w:t xml:space="preserve"> </w:t>
      </w:r>
      <w:r w:rsidRPr="0088332B">
        <w:rPr>
          <w:rFonts w:cstheme="minorHAnsi"/>
          <w:color w:val="252525"/>
        </w:rPr>
        <w:t>they</w:t>
      </w:r>
      <w:r w:rsidRPr="0088332B">
        <w:rPr>
          <w:rFonts w:cstheme="minorHAnsi"/>
          <w:color w:val="252525"/>
          <w:spacing w:val="-2"/>
        </w:rPr>
        <w:t xml:space="preserve"> </w:t>
      </w:r>
      <w:r w:rsidRPr="0088332B">
        <w:rPr>
          <w:rFonts w:cstheme="minorHAnsi"/>
          <w:color w:val="252525"/>
        </w:rPr>
        <w:t>can</w:t>
      </w:r>
      <w:r w:rsidRPr="0088332B">
        <w:rPr>
          <w:rFonts w:cstheme="minorHAnsi"/>
          <w:color w:val="252525"/>
          <w:spacing w:val="-1"/>
        </w:rPr>
        <w:t xml:space="preserve"> </w:t>
      </w:r>
      <w:r w:rsidRPr="0088332B">
        <w:rPr>
          <w:rFonts w:cstheme="minorHAnsi"/>
          <w:color w:val="252525"/>
        </w:rPr>
        <w:t>take</w:t>
      </w:r>
      <w:r w:rsidRPr="0088332B">
        <w:rPr>
          <w:rFonts w:cstheme="minorHAnsi"/>
          <w:color w:val="252525"/>
          <w:spacing w:val="-1"/>
        </w:rPr>
        <w:t xml:space="preserve"> </w:t>
      </w:r>
      <w:r w:rsidRPr="0088332B">
        <w:rPr>
          <w:rFonts w:cstheme="minorHAnsi"/>
          <w:color w:val="252525"/>
        </w:rPr>
        <w:t>to reduce</w:t>
      </w:r>
      <w:r w:rsidRPr="0088332B">
        <w:rPr>
          <w:rFonts w:cstheme="minorHAnsi"/>
          <w:color w:val="252525"/>
          <w:spacing w:val="-1"/>
        </w:rPr>
        <w:t xml:space="preserve"> </w:t>
      </w:r>
      <w:r w:rsidRPr="0088332B">
        <w:rPr>
          <w:rFonts w:cstheme="minorHAnsi"/>
          <w:color w:val="252525"/>
        </w:rPr>
        <w:t>PCB releases to</w:t>
      </w:r>
      <w:r w:rsidRPr="0088332B">
        <w:rPr>
          <w:rFonts w:cstheme="minorHAnsi"/>
          <w:color w:val="252525"/>
          <w:spacing w:val="-1"/>
        </w:rPr>
        <w:t xml:space="preserve"> </w:t>
      </w:r>
      <w:r w:rsidRPr="0088332B">
        <w:rPr>
          <w:rFonts w:cstheme="minorHAnsi"/>
          <w:color w:val="252525"/>
        </w:rPr>
        <w:t>the</w:t>
      </w:r>
      <w:r w:rsidRPr="0088332B">
        <w:rPr>
          <w:rFonts w:cstheme="minorHAnsi"/>
          <w:color w:val="252525"/>
          <w:spacing w:val="-1"/>
        </w:rPr>
        <w:t xml:space="preserve"> </w:t>
      </w:r>
      <w:r w:rsidRPr="0088332B">
        <w:rPr>
          <w:rFonts w:cstheme="minorHAnsi"/>
          <w:color w:val="252525"/>
        </w:rPr>
        <w:t>environment.</w:t>
      </w:r>
      <w:r w:rsidRPr="0088332B">
        <w:rPr>
          <w:rFonts w:cstheme="minorHAnsi"/>
          <w:color w:val="252525"/>
          <w:spacing w:val="-1"/>
        </w:rPr>
        <w:t xml:space="preserve"> </w:t>
      </w:r>
      <w:r w:rsidRPr="0088332B">
        <w:rPr>
          <w:rFonts w:cstheme="minorHAnsi"/>
          <w:color w:val="252525"/>
        </w:rPr>
        <w:t>The</w:t>
      </w:r>
      <w:r w:rsidRPr="0088332B">
        <w:rPr>
          <w:rFonts w:cstheme="minorHAnsi"/>
          <w:color w:val="252525"/>
          <w:spacing w:val="-3"/>
        </w:rPr>
        <w:t xml:space="preserve"> </w:t>
      </w:r>
      <w:r w:rsidRPr="0088332B">
        <w:rPr>
          <w:rFonts w:cstheme="minorHAnsi"/>
          <w:color w:val="252525"/>
        </w:rPr>
        <w:t xml:space="preserve">education program also promotes proper handling and disposal practices of materials that are known to contain PCBs. Information has been disseminated via various mailings and utilities billings inserts, the County Utilities website, and public events at the Spokane County Water Resource Center. Product-specific </w:t>
      </w:r>
      <w:r w:rsidRPr="0088332B">
        <w:rPr>
          <w:rFonts w:cstheme="minorHAnsi"/>
          <w:color w:val="252525"/>
        </w:rPr>
        <w:lastRenderedPageBreak/>
        <w:t>information is limited but is developed and disseminated when appropriate and reliable information is available. The following specific activities were accomplished by the County in 2016:</w:t>
      </w:r>
    </w:p>
    <w:p w:rsidR="002F69E5" w:rsidRPr="0088332B" w:rsidRDefault="002F69E5" w:rsidP="002F69E5">
      <w:pPr>
        <w:numPr>
          <w:ilvl w:val="0"/>
          <w:numId w:val="17"/>
        </w:numPr>
        <w:tabs>
          <w:tab w:val="left" w:pos="898"/>
        </w:tabs>
        <w:kinsoku w:val="0"/>
        <w:overflowPunct w:val="0"/>
        <w:autoSpaceDE w:val="0"/>
        <w:autoSpaceDN w:val="0"/>
        <w:adjustRightInd w:val="0"/>
        <w:spacing w:before="51"/>
        <w:rPr>
          <w:rFonts w:cstheme="minorHAnsi"/>
          <w:color w:val="252525"/>
        </w:rPr>
      </w:pPr>
      <w:r w:rsidRPr="0088332B">
        <w:rPr>
          <w:rFonts w:cstheme="minorHAnsi"/>
          <w:color w:val="252525"/>
        </w:rPr>
        <w:t xml:space="preserve">Updated a PCB informational poster for display in </w:t>
      </w:r>
      <w:r w:rsidRPr="0088332B">
        <w:rPr>
          <w:rFonts w:cstheme="minorHAnsi"/>
          <w:color w:val="252525"/>
          <w:spacing w:val="-3"/>
        </w:rPr>
        <w:t xml:space="preserve">the </w:t>
      </w:r>
      <w:r w:rsidRPr="0088332B">
        <w:rPr>
          <w:rFonts w:cstheme="minorHAnsi"/>
          <w:color w:val="252525"/>
        </w:rPr>
        <w:t>Water Resource Center and other</w:t>
      </w:r>
      <w:r w:rsidRPr="0088332B">
        <w:rPr>
          <w:rFonts w:cstheme="minorHAnsi"/>
          <w:color w:val="252525"/>
          <w:spacing w:val="-6"/>
        </w:rPr>
        <w:t xml:space="preserve"> </w:t>
      </w:r>
      <w:r w:rsidRPr="0088332B">
        <w:rPr>
          <w:rFonts w:cstheme="minorHAnsi"/>
          <w:color w:val="252525"/>
        </w:rPr>
        <w:t xml:space="preserve">venues (approximately 200+ </w:t>
      </w:r>
      <w:r w:rsidRPr="0088332B">
        <w:rPr>
          <w:rFonts w:cstheme="minorHAnsi"/>
          <w:color w:val="212121"/>
          <w:shd w:val="clear" w:color="auto" w:fill="FFFFFF"/>
        </w:rPr>
        <w:t>8.5” x 11” versions of the poster were distributed in the community)</w:t>
      </w:r>
    </w:p>
    <w:p w:rsidR="002F69E5" w:rsidRPr="0088332B" w:rsidRDefault="002F69E5" w:rsidP="002F69E5">
      <w:pPr>
        <w:numPr>
          <w:ilvl w:val="0"/>
          <w:numId w:val="17"/>
        </w:numPr>
        <w:tabs>
          <w:tab w:val="left" w:pos="898"/>
        </w:tabs>
        <w:kinsoku w:val="0"/>
        <w:overflowPunct w:val="0"/>
        <w:autoSpaceDE w:val="0"/>
        <w:autoSpaceDN w:val="0"/>
        <w:adjustRightInd w:val="0"/>
        <w:spacing w:before="54"/>
        <w:rPr>
          <w:rFonts w:cstheme="minorHAnsi"/>
          <w:color w:val="252525"/>
        </w:rPr>
      </w:pPr>
      <w:r w:rsidRPr="0088332B">
        <w:rPr>
          <w:rFonts w:cstheme="minorHAnsi"/>
          <w:color w:val="252525"/>
        </w:rPr>
        <w:t>Coordinated an open house event at the Water Resource Center, including PCB</w:t>
      </w:r>
      <w:r w:rsidRPr="0088332B">
        <w:rPr>
          <w:rFonts w:cstheme="minorHAnsi"/>
          <w:color w:val="252525"/>
          <w:spacing w:val="-5"/>
        </w:rPr>
        <w:t xml:space="preserve"> </w:t>
      </w:r>
      <w:r w:rsidRPr="0088332B">
        <w:rPr>
          <w:rFonts w:cstheme="minorHAnsi"/>
          <w:color w:val="252525"/>
        </w:rPr>
        <w:t>information</w:t>
      </w:r>
    </w:p>
    <w:p w:rsidR="002F69E5" w:rsidRPr="0088332B" w:rsidRDefault="002F69E5" w:rsidP="002F69E5">
      <w:pPr>
        <w:numPr>
          <w:ilvl w:val="0"/>
          <w:numId w:val="17"/>
        </w:numPr>
        <w:tabs>
          <w:tab w:val="left" w:pos="898"/>
        </w:tabs>
        <w:kinsoku w:val="0"/>
        <w:overflowPunct w:val="0"/>
        <w:autoSpaceDE w:val="0"/>
        <w:autoSpaceDN w:val="0"/>
        <w:adjustRightInd w:val="0"/>
        <w:spacing w:before="56" w:line="244" w:lineRule="auto"/>
        <w:ind w:right="159"/>
        <w:rPr>
          <w:rFonts w:cstheme="minorHAnsi"/>
          <w:color w:val="252525"/>
        </w:rPr>
      </w:pPr>
      <w:r w:rsidRPr="0088332B">
        <w:rPr>
          <w:rFonts w:cstheme="minorHAnsi"/>
          <w:color w:val="252525"/>
        </w:rPr>
        <w:t>Presented at several area conferences regarding the results thus far of the track-down sampling and treatment</w:t>
      </w:r>
      <w:r w:rsidRPr="0088332B">
        <w:rPr>
          <w:rFonts w:cstheme="minorHAnsi"/>
          <w:color w:val="252525"/>
          <w:spacing w:val="-15"/>
        </w:rPr>
        <w:t xml:space="preserve"> </w:t>
      </w:r>
      <w:r w:rsidRPr="0088332B">
        <w:rPr>
          <w:rFonts w:cstheme="minorHAnsi"/>
          <w:color w:val="252525"/>
        </w:rPr>
        <w:t>efficiency</w:t>
      </w:r>
    </w:p>
    <w:p w:rsidR="002F69E5" w:rsidRPr="0088332B" w:rsidRDefault="002F69E5" w:rsidP="002F69E5">
      <w:pPr>
        <w:numPr>
          <w:ilvl w:val="0"/>
          <w:numId w:val="17"/>
        </w:numPr>
        <w:tabs>
          <w:tab w:val="left" w:pos="898"/>
        </w:tabs>
        <w:kinsoku w:val="0"/>
        <w:overflowPunct w:val="0"/>
        <w:autoSpaceDE w:val="0"/>
        <w:autoSpaceDN w:val="0"/>
        <w:adjustRightInd w:val="0"/>
        <w:spacing w:before="53"/>
        <w:rPr>
          <w:rFonts w:cstheme="minorHAnsi"/>
          <w:color w:val="252525"/>
        </w:rPr>
      </w:pPr>
      <w:r w:rsidRPr="0088332B">
        <w:rPr>
          <w:rFonts w:cstheme="minorHAnsi"/>
          <w:color w:val="252525"/>
        </w:rPr>
        <w:t>Provided input to the Washington Legislature regarding the Toxics Management</w:t>
      </w:r>
      <w:r w:rsidRPr="0088332B">
        <w:rPr>
          <w:rFonts w:cstheme="minorHAnsi"/>
          <w:color w:val="252525"/>
          <w:spacing w:val="-4"/>
        </w:rPr>
        <w:t xml:space="preserve"> </w:t>
      </w:r>
      <w:r w:rsidRPr="0088332B">
        <w:rPr>
          <w:rFonts w:cstheme="minorHAnsi"/>
          <w:color w:val="252525"/>
        </w:rPr>
        <w:t>Act</w:t>
      </w:r>
    </w:p>
    <w:p w:rsidR="002F69E5" w:rsidRPr="0088332B" w:rsidRDefault="002F69E5" w:rsidP="002F69E5">
      <w:pPr>
        <w:numPr>
          <w:ilvl w:val="0"/>
          <w:numId w:val="17"/>
        </w:numPr>
        <w:tabs>
          <w:tab w:val="left" w:pos="898"/>
        </w:tabs>
        <w:kinsoku w:val="0"/>
        <w:overflowPunct w:val="0"/>
        <w:autoSpaceDE w:val="0"/>
        <w:autoSpaceDN w:val="0"/>
        <w:adjustRightInd w:val="0"/>
        <w:spacing w:before="56" w:line="244" w:lineRule="auto"/>
        <w:ind w:right="1120"/>
        <w:rPr>
          <w:rFonts w:cstheme="minorHAnsi"/>
          <w:color w:val="252525"/>
        </w:rPr>
      </w:pPr>
      <w:r w:rsidRPr="0088332B">
        <w:rPr>
          <w:rFonts w:cstheme="minorHAnsi"/>
          <w:color w:val="252525"/>
        </w:rPr>
        <w:t>Provided in-kind and financial support to the local EnviroStars program, a local source control/waste minimization program aimed at</w:t>
      </w:r>
      <w:r w:rsidRPr="0088332B">
        <w:rPr>
          <w:rFonts w:cstheme="minorHAnsi"/>
          <w:color w:val="252525"/>
          <w:spacing w:val="-8"/>
        </w:rPr>
        <w:t xml:space="preserve"> </w:t>
      </w:r>
      <w:r w:rsidRPr="0088332B">
        <w:rPr>
          <w:rFonts w:cstheme="minorHAnsi"/>
          <w:color w:val="252525"/>
        </w:rPr>
        <w:t>businesses</w:t>
      </w:r>
    </w:p>
    <w:p w:rsidR="002F69E5" w:rsidRPr="0088332B" w:rsidRDefault="002F69E5" w:rsidP="002F69E5">
      <w:pPr>
        <w:numPr>
          <w:ilvl w:val="0"/>
          <w:numId w:val="17"/>
        </w:numPr>
        <w:tabs>
          <w:tab w:val="left" w:pos="898"/>
        </w:tabs>
        <w:kinsoku w:val="0"/>
        <w:overflowPunct w:val="0"/>
        <w:autoSpaceDE w:val="0"/>
        <w:autoSpaceDN w:val="0"/>
        <w:adjustRightInd w:val="0"/>
        <w:spacing w:before="56"/>
        <w:rPr>
          <w:rFonts w:cstheme="minorHAnsi"/>
          <w:color w:val="252525"/>
        </w:rPr>
      </w:pPr>
      <w:r w:rsidRPr="0088332B">
        <w:rPr>
          <w:rFonts w:cstheme="minorHAnsi"/>
          <w:color w:val="252525"/>
        </w:rPr>
        <w:t>Provided financial support for PCB monitoring and education by the</w:t>
      </w:r>
      <w:r w:rsidRPr="0088332B">
        <w:rPr>
          <w:rFonts w:cstheme="minorHAnsi"/>
          <w:color w:val="252525"/>
          <w:spacing w:val="-9"/>
        </w:rPr>
        <w:t xml:space="preserve"> </w:t>
      </w:r>
      <w:r w:rsidRPr="0088332B">
        <w:rPr>
          <w:rFonts w:cstheme="minorHAnsi"/>
          <w:color w:val="252525"/>
        </w:rPr>
        <w:t>SRRTTF</w:t>
      </w:r>
    </w:p>
    <w:p w:rsidR="002F69E5" w:rsidRPr="0088332B" w:rsidRDefault="002F69E5" w:rsidP="002F69E5">
      <w:pPr>
        <w:numPr>
          <w:ilvl w:val="0"/>
          <w:numId w:val="16"/>
        </w:numPr>
        <w:tabs>
          <w:tab w:val="left" w:pos="509"/>
        </w:tabs>
        <w:kinsoku w:val="0"/>
        <w:overflowPunct w:val="0"/>
        <w:autoSpaceDE w:val="0"/>
        <w:autoSpaceDN w:val="0"/>
        <w:adjustRightInd w:val="0"/>
        <w:spacing w:before="64" w:line="249" w:lineRule="auto"/>
        <w:ind w:right="205" w:hanging="388"/>
        <w:rPr>
          <w:rFonts w:cstheme="minorHAnsi"/>
          <w:color w:val="252525"/>
        </w:rPr>
      </w:pPr>
      <w:r w:rsidRPr="0088332B">
        <w:rPr>
          <w:rFonts w:cstheme="minorHAnsi"/>
          <w:color w:val="252525"/>
        </w:rPr>
        <w:t xml:space="preserve">Reformation of products: Supported industry-wide reformulation of products that can contain elevated concentrations of PCB-11 (e.g., </w:t>
      </w:r>
      <w:proofErr w:type="spellStart"/>
      <w:r w:rsidRPr="0088332B">
        <w:rPr>
          <w:rFonts w:cstheme="minorHAnsi"/>
          <w:color w:val="252525"/>
        </w:rPr>
        <w:t>diarylide</w:t>
      </w:r>
      <w:proofErr w:type="spellEnd"/>
      <w:r w:rsidRPr="0088332B">
        <w:rPr>
          <w:rFonts w:cstheme="minorHAnsi"/>
          <w:color w:val="252525"/>
        </w:rPr>
        <w:t xml:space="preserve"> yellow and other pigments used in printing and textiles), as well as commercial products that contain elevated PBDE concentrations (e.g.,</w:t>
      </w:r>
      <w:r w:rsidRPr="0088332B">
        <w:rPr>
          <w:rFonts w:cstheme="minorHAnsi"/>
          <w:color w:val="252525"/>
          <w:spacing w:val="-23"/>
        </w:rPr>
        <w:t xml:space="preserve"> </w:t>
      </w:r>
      <w:proofErr w:type="spellStart"/>
      <w:r w:rsidRPr="0088332B">
        <w:rPr>
          <w:rFonts w:cstheme="minorHAnsi"/>
          <w:color w:val="252525"/>
        </w:rPr>
        <w:t>Bromkal</w:t>
      </w:r>
      <w:proofErr w:type="spellEnd"/>
      <w:r w:rsidRPr="0088332B">
        <w:rPr>
          <w:rFonts w:cstheme="minorHAnsi"/>
          <w:color w:val="252525"/>
        </w:rPr>
        <w:t>).</w:t>
      </w:r>
    </w:p>
    <w:p w:rsidR="002F69E5" w:rsidRPr="0088332B" w:rsidRDefault="002F69E5" w:rsidP="002F69E5">
      <w:pPr>
        <w:numPr>
          <w:ilvl w:val="0"/>
          <w:numId w:val="16"/>
        </w:numPr>
        <w:tabs>
          <w:tab w:val="left" w:pos="509"/>
        </w:tabs>
        <w:kinsoku w:val="0"/>
        <w:overflowPunct w:val="0"/>
        <w:autoSpaceDE w:val="0"/>
        <w:autoSpaceDN w:val="0"/>
        <w:adjustRightInd w:val="0"/>
        <w:spacing w:before="62" w:line="249" w:lineRule="auto"/>
        <w:ind w:right="292" w:hanging="388"/>
        <w:rPr>
          <w:rFonts w:cstheme="minorHAnsi"/>
          <w:color w:val="252525"/>
        </w:rPr>
      </w:pPr>
      <w:r w:rsidRPr="0088332B">
        <w:rPr>
          <w:rFonts w:cstheme="minorHAnsi"/>
          <w:color w:val="252525"/>
        </w:rPr>
        <w:t>Elimination</w:t>
      </w:r>
      <w:r w:rsidRPr="0088332B">
        <w:rPr>
          <w:rFonts w:cstheme="minorHAnsi"/>
          <w:color w:val="252525"/>
          <w:spacing w:val="-2"/>
        </w:rPr>
        <w:t xml:space="preserve"> </w:t>
      </w:r>
      <w:r w:rsidRPr="0088332B">
        <w:rPr>
          <w:rFonts w:cstheme="minorHAnsi"/>
          <w:color w:val="252525"/>
        </w:rPr>
        <w:t>of</w:t>
      </w:r>
      <w:r w:rsidRPr="0088332B">
        <w:rPr>
          <w:rFonts w:cstheme="minorHAnsi"/>
          <w:color w:val="252525"/>
          <w:spacing w:val="-2"/>
        </w:rPr>
        <w:t xml:space="preserve"> </w:t>
      </w:r>
      <w:r w:rsidRPr="0088332B">
        <w:rPr>
          <w:rFonts w:cstheme="minorHAnsi"/>
          <w:color w:val="252525"/>
        </w:rPr>
        <w:t>older,</w:t>
      </w:r>
      <w:r w:rsidRPr="0088332B">
        <w:rPr>
          <w:rFonts w:cstheme="minorHAnsi"/>
          <w:color w:val="252525"/>
          <w:spacing w:val="-1"/>
        </w:rPr>
        <w:t xml:space="preserve"> </w:t>
      </w:r>
      <w:r w:rsidRPr="0088332B">
        <w:rPr>
          <w:rFonts w:cstheme="minorHAnsi"/>
          <w:color w:val="252525"/>
        </w:rPr>
        <w:t>County-owned,</w:t>
      </w:r>
      <w:r w:rsidRPr="0088332B">
        <w:rPr>
          <w:rFonts w:cstheme="minorHAnsi"/>
          <w:color w:val="252525"/>
          <w:spacing w:val="-1"/>
        </w:rPr>
        <w:t xml:space="preserve"> </w:t>
      </w:r>
      <w:r w:rsidRPr="0088332B">
        <w:rPr>
          <w:rFonts w:cstheme="minorHAnsi"/>
          <w:color w:val="252525"/>
        </w:rPr>
        <w:t>mechanical</w:t>
      </w:r>
      <w:r w:rsidRPr="0088332B">
        <w:rPr>
          <w:rFonts w:cstheme="minorHAnsi"/>
          <w:color w:val="252525"/>
          <w:spacing w:val="-1"/>
        </w:rPr>
        <w:t xml:space="preserve"> </w:t>
      </w:r>
      <w:r w:rsidRPr="0088332B">
        <w:rPr>
          <w:rFonts w:cstheme="minorHAnsi"/>
          <w:color w:val="252525"/>
        </w:rPr>
        <w:t>and</w:t>
      </w:r>
      <w:r w:rsidRPr="0088332B">
        <w:rPr>
          <w:rFonts w:cstheme="minorHAnsi"/>
          <w:color w:val="252525"/>
          <w:spacing w:val="-3"/>
        </w:rPr>
        <w:t xml:space="preserve"> </w:t>
      </w:r>
      <w:r w:rsidRPr="0088332B">
        <w:rPr>
          <w:rFonts w:cstheme="minorHAnsi"/>
          <w:color w:val="252525"/>
        </w:rPr>
        <w:t>electrical</w:t>
      </w:r>
      <w:r w:rsidRPr="0088332B">
        <w:rPr>
          <w:rFonts w:cstheme="minorHAnsi"/>
          <w:color w:val="252525"/>
          <w:spacing w:val="-3"/>
        </w:rPr>
        <w:t xml:space="preserve"> </w:t>
      </w:r>
      <w:r w:rsidRPr="0088332B">
        <w:rPr>
          <w:rFonts w:cstheme="minorHAnsi"/>
          <w:color w:val="252525"/>
        </w:rPr>
        <w:t>machinery:</w:t>
      </w:r>
      <w:r w:rsidRPr="0088332B">
        <w:rPr>
          <w:rFonts w:cstheme="minorHAnsi"/>
          <w:color w:val="252525"/>
          <w:spacing w:val="-3"/>
        </w:rPr>
        <w:t xml:space="preserve"> </w:t>
      </w:r>
      <w:r w:rsidRPr="0088332B">
        <w:rPr>
          <w:rFonts w:cstheme="minorHAnsi"/>
          <w:color w:val="252525"/>
        </w:rPr>
        <w:t>The</w:t>
      </w:r>
      <w:r w:rsidRPr="0088332B">
        <w:rPr>
          <w:rFonts w:cstheme="minorHAnsi"/>
          <w:color w:val="252525"/>
          <w:spacing w:val="-2"/>
        </w:rPr>
        <w:t xml:space="preserve"> </w:t>
      </w:r>
      <w:r w:rsidRPr="0088332B">
        <w:rPr>
          <w:rFonts w:cstheme="minorHAnsi"/>
          <w:color w:val="252525"/>
        </w:rPr>
        <w:t>County</w:t>
      </w:r>
      <w:r w:rsidRPr="0088332B">
        <w:rPr>
          <w:rFonts w:cstheme="minorHAnsi"/>
          <w:color w:val="252525"/>
          <w:spacing w:val="-1"/>
        </w:rPr>
        <w:t xml:space="preserve"> </w:t>
      </w:r>
      <w:r w:rsidRPr="0088332B">
        <w:rPr>
          <w:rFonts w:cstheme="minorHAnsi"/>
          <w:color w:val="252525"/>
        </w:rPr>
        <w:t>removed</w:t>
      </w:r>
      <w:r w:rsidRPr="0088332B">
        <w:rPr>
          <w:rFonts w:cstheme="minorHAnsi"/>
          <w:color w:val="252525"/>
          <w:spacing w:val="-1"/>
        </w:rPr>
        <w:t xml:space="preserve"> </w:t>
      </w:r>
      <w:r w:rsidRPr="0088332B">
        <w:rPr>
          <w:rFonts w:cstheme="minorHAnsi"/>
          <w:color w:val="252525"/>
        </w:rPr>
        <w:t>all known</w:t>
      </w:r>
      <w:r w:rsidRPr="0088332B">
        <w:rPr>
          <w:rFonts w:cstheme="minorHAnsi"/>
          <w:color w:val="252525"/>
          <w:spacing w:val="-1"/>
        </w:rPr>
        <w:t xml:space="preserve"> </w:t>
      </w:r>
      <w:r w:rsidRPr="0088332B">
        <w:rPr>
          <w:rFonts w:cstheme="minorHAnsi"/>
          <w:color w:val="252525"/>
        </w:rPr>
        <w:t>PCB-containing</w:t>
      </w:r>
      <w:r w:rsidRPr="0088332B">
        <w:rPr>
          <w:rFonts w:cstheme="minorHAnsi"/>
          <w:color w:val="252525"/>
          <w:spacing w:val="-3"/>
        </w:rPr>
        <w:t xml:space="preserve"> </w:t>
      </w:r>
      <w:r w:rsidRPr="0088332B">
        <w:rPr>
          <w:rFonts w:cstheme="minorHAnsi"/>
          <w:color w:val="252525"/>
        </w:rPr>
        <w:t>light</w:t>
      </w:r>
      <w:r w:rsidRPr="0088332B">
        <w:rPr>
          <w:rFonts w:cstheme="minorHAnsi"/>
          <w:color w:val="252525"/>
          <w:spacing w:val="-1"/>
        </w:rPr>
        <w:t xml:space="preserve"> </w:t>
      </w:r>
      <w:r w:rsidRPr="0088332B">
        <w:rPr>
          <w:rFonts w:cstheme="minorHAnsi"/>
          <w:color w:val="252525"/>
        </w:rPr>
        <w:t>ballasts</w:t>
      </w:r>
      <w:r w:rsidRPr="0088332B">
        <w:rPr>
          <w:rFonts w:cstheme="minorHAnsi"/>
          <w:color w:val="252525"/>
          <w:spacing w:val="-2"/>
        </w:rPr>
        <w:t xml:space="preserve"> </w:t>
      </w:r>
      <w:r w:rsidRPr="0088332B">
        <w:rPr>
          <w:rFonts w:cstheme="minorHAnsi"/>
          <w:color w:val="252525"/>
        </w:rPr>
        <w:t>and transformers</w:t>
      </w:r>
      <w:r w:rsidRPr="0088332B">
        <w:rPr>
          <w:rFonts w:cstheme="minorHAnsi"/>
          <w:color w:val="252525"/>
          <w:spacing w:val="-1"/>
        </w:rPr>
        <w:t xml:space="preserve"> </w:t>
      </w:r>
      <w:r w:rsidRPr="0088332B">
        <w:rPr>
          <w:rFonts w:cstheme="minorHAnsi"/>
          <w:color w:val="252525"/>
        </w:rPr>
        <w:t>from</w:t>
      </w:r>
      <w:r w:rsidRPr="0088332B">
        <w:rPr>
          <w:rFonts w:cstheme="minorHAnsi"/>
          <w:color w:val="252525"/>
          <w:spacing w:val="-1"/>
        </w:rPr>
        <w:t xml:space="preserve"> </w:t>
      </w:r>
      <w:r w:rsidRPr="0088332B">
        <w:rPr>
          <w:rFonts w:cstheme="minorHAnsi"/>
          <w:color w:val="252525"/>
        </w:rPr>
        <w:t>County-owned</w:t>
      </w:r>
      <w:r w:rsidRPr="0088332B">
        <w:rPr>
          <w:rFonts w:cstheme="minorHAnsi"/>
          <w:color w:val="252525"/>
          <w:spacing w:val="-1"/>
        </w:rPr>
        <w:t xml:space="preserve"> </w:t>
      </w:r>
      <w:r w:rsidRPr="0088332B">
        <w:rPr>
          <w:rFonts w:cstheme="minorHAnsi"/>
          <w:color w:val="252525"/>
        </w:rPr>
        <w:t>facilities in</w:t>
      </w:r>
      <w:r w:rsidRPr="0088332B">
        <w:rPr>
          <w:rFonts w:cstheme="minorHAnsi"/>
          <w:color w:val="252525"/>
          <w:spacing w:val="-1"/>
        </w:rPr>
        <w:t xml:space="preserve"> </w:t>
      </w:r>
      <w:r w:rsidRPr="0088332B">
        <w:rPr>
          <w:rFonts w:cstheme="minorHAnsi"/>
          <w:color w:val="252525"/>
        </w:rPr>
        <w:t>1993</w:t>
      </w:r>
      <w:r w:rsidRPr="0088332B">
        <w:rPr>
          <w:rFonts w:cstheme="minorHAnsi"/>
          <w:color w:val="252525"/>
          <w:spacing w:val="-2"/>
        </w:rPr>
        <w:t xml:space="preserve"> </w:t>
      </w:r>
      <w:r w:rsidRPr="0088332B">
        <w:rPr>
          <w:rFonts w:cstheme="minorHAnsi"/>
          <w:color w:val="252525"/>
        </w:rPr>
        <w:t>and 1995.</w:t>
      </w:r>
      <w:r w:rsidRPr="0088332B">
        <w:rPr>
          <w:rFonts w:cstheme="minorHAnsi"/>
          <w:color w:val="252525"/>
          <w:spacing w:val="-3"/>
        </w:rPr>
        <w:t xml:space="preserve"> </w:t>
      </w:r>
      <w:r w:rsidRPr="0088332B">
        <w:rPr>
          <w:rFonts w:cstheme="minorHAnsi"/>
          <w:color w:val="252525"/>
        </w:rPr>
        <w:t>The</w:t>
      </w:r>
      <w:r w:rsidRPr="0088332B">
        <w:rPr>
          <w:rFonts w:cstheme="minorHAnsi"/>
          <w:color w:val="252525"/>
          <w:spacing w:val="-1"/>
        </w:rPr>
        <w:t xml:space="preserve"> </w:t>
      </w:r>
      <w:r w:rsidRPr="0088332B">
        <w:rPr>
          <w:rFonts w:cstheme="minorHAnsi"/>
          <w:color w:val="252525"/>
        </w:rPr>
        <w:t>County</w:t>
      </w:r>
      <w:r w:rsidRPr="0088332B">
        <w:rPr>
          <w:rFonts w:cstheme="minorHAnsi"/>
          <w:color w:val="252525"/>
          <w:spacing w:val="-3"/>
        </w:rPr>
        <w:t xml:space="preserve"> </w:t>
      </w:r>
      <w:r w:rsidRPr="0088332B">
        <w:rPr>
          <w:rFonts w:cstheme="minorHAnsi"/>
          <w:color w:val="252525"/>
        </w:rPr>
        <w:t>Facilities Department</w:t>
      </w:r>
      <w:r w:rsidRPr="0088332B">
        <w:rPr>
          <w:rFonts w:cstheme="minorHAnsi"/>
          <w:color w:val="252525"/>
          <w:spacing w:val="-1"/>
        </w:rPr>
        <w:t xml:space="preserve"> </w:t>
      </w:r>
      <w:r w:rsidRPr="0088332B">
        <w:rPr>
          <w:rFonts w:cstheme="minorHAnsi"/>
          <w:color w:val="252525"/>
        </w:rPr>
        <w:t>will</w:t>
      </w:r>
      <w:r w:rsidRPr="0088332B">
        <w:rPr>
          <w:rFonts w:cstheme="minorHAnsi"/>
          <w:color w:val="252525"/>
          <w:spacing w:val="-1"/>
        </w:rPr>
        <w:t xml:space="preserve"> </w:t>
      </w:r>
      <w:r w:rsidRPr="0088332B">
        <w:rPr>
          <w:rFonts w:cstheme="minorHAnsi"/>
          <w:color w:val="252525"/>
        </w:rPr>
        <w:t>continue</w:t>
      </w:r>
      <w:r w:rsidRPr="0088332B">
        <w:rPr>
          <w:rFonts w:cstheme="minorHAnsi"/>
          <w:color w:val="252525"/>
          <w:spacing w:val="-1"/>
        </w:rPr>
        <w:t xml:space="preserve"> </w:t>
      </w:r>
      <w:r w:rsidRPr="0088332B">
        <w:rPr>
          <w:rFonts w:cstheme="minorHAnsi"/>
          <w:color w:val="252525"/>
        </w:rPr>
        <w:t>to remove</w:t>
      </w:r>
      <w:r w:rsidRPr="0088332B">
        <w:rPr>
          <w:rFonts w:cstheme="minorHAnsi"/>
          <w:color w:val="252525"/>
          <w:spacing w:val="-2"/>
        </w:rPr>
        <w:t xml:space="preserve"> </w:t>
      </w:r>
      <w:r w:rsidRPr="0088332B">
        <w:rPr>
          <w:rFonts w:cstheme="minorHAnsi"/>
          <w:color w:val="252525"/>
        </w:rPr>
        <w:t>and</w:t>
      </w:r>
      <w:r w:rsidRPr="0088332B">
        <w:rPr>
          <w:rFonts w:cstheme="minorHAnsi"/>
          <w:color w:val="252525"/>
          <w:spacing w:val="-1"/>
        </w:rPr>
        <w:t xml:space="preserve"> </w:t>
      </w:r>
      <w:r w:rsidRPr="0088332B">
        <w:rPr>
          <w:rFonts w:cstheme="minorHAnsi"/>
          <w:color w:val="252525"/>
        </w:rPr>
        <w:t>dispose</w:t>
      </w:r>
      <w:r w:rsidRPr="0088332B">
        <w:rPr>
          <w:rFonts w:cstheme="minorHAnsi"/>
          <w:color w:val="252525"/>
          <w:spacing w:val="-2"/>
        </w:rPr>
        <w:t xml:space="preserve"> </w:t>
      </w:r>
      <w:r w:rsidRPr="0088332B">
        <w:rPr>
          <w:rFonts w:cstheme="minorHAnsi"/>
          <w:color w:val="252525"/>
        </w:rPr>
        <w:t>of the</w:t>
      </w:r>
      <w:r w:rsidRPr="0088332B">
        <w:rPr>
          <w:rFonts w:cstheme="minorHAnsi"/>
          <w:color w:val="252525"/>
          <w:spacing w:val="-1"/>
        </w:rPr>
        <w:t xml:space="preserve"> </w:t>
      </w:r>
      <w:r w:rsidRPr="0088332B">
        <w:rPr>
          <w:rFonts w:cstheme="minorHAnsi"/>
          <w:color w:val="252525"/>
        </w:rPr>
        <w:t>remaining</w:t>
      </w:r>
      <w:r w:rsidRPr="0088332B">
        <w:rPr>
          <w:rFonts w:cstheme="minorHAnsi"/>
          <w:color w:val="252525"/>
          <w:spacing w:val="-1"/>
        </w:rPr>
        <w:t xml:space="preserve"> </w:t>
      </w:r>
      <w:r w:rsidRPr="0088332B">
        <w:rPr>
          <w:rFonts w:cstheme="minorHAnsi"/>
          <w:color w:val="252525"/>
        </w:rPr>
        <w:t>PCB- containing</w:t>
      </w:r>
      <w:r w:rsidRPr="0088332B">
        <w:rPr>
          <w:rFonts w:cstheme="minorHAnsi"/>
          <w:color w:val="252525"/>
          <w:spacing w:val="-1"/>
        </w:rPr>
        <w:t xml:space="preserve"> </w:t>
      </w:r>
      <w:r w:rsidRPr="0088332B">
        <w:rPr>
          <w:rFonts w:cstheme="minorHAnsi"/>
          <w:color w:val="252525"/>
        </w:rPr>
        <w:t>materials and</w:t>
      </w:r>
      <w:r w:rsidRPr="0088332B">
        <w:rPr>
          <w:rFonts w:cstheme="minorHAnsi"/>
          <w:color w:val="252525"/>
          <w:spacing w:val="-1"/>
        </w:rPr>
        <w:t xml:space="preserve"> </w:t>
      </w:r>
      <w:r w:rsidRPr="0088332B">
        <w:rPr>
          <w:rFonts w:cstheme="minorHAnsi"/>
          <w:color w:val="252525"/>
        </w:rPr>
        <w:t>equipment</w:t>
      </w:r>
      <w:r w:rsidRPr="0088332B">
        <w:rPr>
          <w:rFonts w:cstheme="minorHAnsi"/>
          <w:color w:val="252525"/>
          <w:spacing w:val="-1"/>
        </w:rPr>
        <w:t xml:space="preserve"> </w:t>
      </w:r>
      <w:r w:rsidRPr="0088332B">
        <w:rPr>
          <w:rFonts w:cstheme="minorHAnsi"/>
          <w:color w:val="252525"/>
        </w:rPr>
        <w:t>as they</w:t>
      </w:r>
      <w:r w:rsidRPr="0088332B">
        <w:rPr>
          <w:rFonts w:cstheme="minorHAnsi"/>
          <w:color w:val="252525"/>
          <w:spacing w:val="-3"/>
        </w:rPr>
        <w:t xml:space="preserve"> </w:t>
      </w:r>
      <w:r w:rsidRPr="0088332B">
        <w:rPr>
          <w:rFonts w:cstheme="minorHAnsi"/>
          <w:color w:val="252525"/>
        </w:rPr>
        <w:t>are</w:t>
      </w:r>
      <w:r w:rsidRPr="0088332B">
        <w:rPr>
          <w:rFonts w:cstheme="minorHAnsi"/>
          <w:color w:val="252525"/>
          <w:spacing w:val="-1"/>
        </w:rPr>
        <w:t xml:space="preserve"> </w:t>
      </w:r>
      <w:r w:rsidRPr="0088332B">
        <w:rPr>
          <w:rFonts w:cstheme="minorHAnsi"/>
          <w:color w:val="252525"/>
        </w:rPr>
        <w:t>encountered.</w:t>
      </w:r>
      <w:r w:rsidRPr="0088332B">
        <w:rPr>
          <w:rFonts w:cstheme="minorHAnsi"/>
          <w:color w:val="252525"/>
          <w:spacing w:val="-3"/>
        </w:rPr>
        <w:t xml:space="preserve"> </w:t>
      </w:r>
      <w:r w:rsidRPr="0088332B">
        <w:rPr>
          <w:rFonts w:cstheme="minorHAnsi"/>
          <w:color w:val="252525"/>
        </w:rPr>
        <w:t>These</w:t>
      </w:r>
      <w:r w:rsidRPr="0088332B">
        <w:rPr>
          <w:rFonts w:cstheme="minorHAnsi"/>
          <w:color w:val="252525"/>
          <w:spacing w:val="-2"/>
        </w:rPr>
        <w:t xml:space="preserve"> </w:t>
      </w:r>
      <w:r w:rsidRPr="0088332B">
        <w:rPr>
          <w:rFonts w:cstheme="minorHAnsi"/>
          <w:color w:val="252525"/>
        </w:rPr>
        <w:t>materials are</w:t>
      </w:r>
      <w:r w:rsidRPr="0088332B">
        <w:rPr>
          <w:rFonts w:cstheme="minorHAnsi"/>
          <w:color w:val="252525"/>
          <w:spacing w:val="-1"/>
        </w:rPr>
        <w:t xml:space="preserve"> </w:t>
      </w:r>
      <w:r w:rsidRPr="0088332B">
        <w:rPr>
          <w:rFonts w:cstheme="minorHAnsi"/>
          <w:color w:val="252525"/>
        </w:rPr>
        <w:t>profiled and disposed of</w:t>
      </w:r>
      <w:r w:rsidRPr="0088332B">
        <w:rPr>
          <w:rFonts w:cstheme="minorHAnsi"/>
          <w:color w:val="252525"/>
          <w:spacing w:val="-2"/>
        </w:rPr>
        <w:t xml:space="preserve"> </w:t>
      </w:r>
      <w:r w:rsidRPr="0088332B">
        <w:rPr>
          <w:rFonts w:cstheme="minorHAnsi"/>
          <w:color w:val="252525"/>
        </w:rPr>
        <w:t>during</w:t>
      </w:r>
      <w:r w:rsidRPr="0088332B">
        <w:rPr>
          <w:rFonts w:cstheme="minorHAnsi"/>
          <w:color w:val="252525"/>
          <w:spacing w:val="-3"/>
        </w:rPr>
        <w:t xml:space="preserve"> </w:t>
      </w:r>
      <w:r w:rsidRPr="0088332B">
        <w:rPr>
          <w:rFonts w:cstheme="minorHAnsi"/>
          <w:color w:val="252525"/>
        </w:rPr>
        <w:t>annual</w:t>
      </w:r>
      <w:r w:rsidRPr="0088332B">
        <w:rPr>
          <w:rFonts w:cstheme="minorHAnsi"/>
          <w:color w:val="252525"/>
          <w:spacing w:val="-3"/>
        </w:rPr>
        <w:t xml:space="preserve"> </w:t>
      </w:r>
      <w:r w:rsidRPr="0088332B">
        <w:rPr>
          <w:rFonts w:cstheme="minorHAnsi"/>
          <w:color w:val="252525"/>
        </w:rPr>
        <w:t>hazardous</w:t>
      </w:r>
      <w:r w:rsidRPr="0088332B">
        <w:rPr>
          <w:rFonts w:cstheme="minorHAnsi"/>
          <w:color w:val="252525"/>
          <w:spacing w:val="-2"/>
        </w:rPr>
        <w:t xml:space="preserve"> </w:t>
      </w:r>
      <w:r w:rsidRPr="0088332B">
        <w:rPr>
          <w:rFonts w:cstheme="minorHAnsi"/>
          <w:color w:val="252525"/>
        </w:rPr>
        <w:t>waste</w:t>
      </w:r>
      <w:r w:rsidRPr="0088332B">
        <w:rPr>
          <w:rFonts w:cstheme="minorHAnsi"/>
          <w:color w:val="252525"/>
          <w:spacing w:val="-1"/>
        </w:rPr>
        <w:t xml:space="preserve"> </w:t>
      </w:r>
      <w:r w:rsidRPr="0088332B">
        <w:rPr>
          <w:rFonts w:cstheme="minorHAnsi"/>
          <w:color w:val="252525"/>
        </w:rPr>
        <w:t>identification</w:t>
      </w:r>
      <w:r w:rsidRPr="0088332B">
        <w:rPr>
          <w:rFonts w:cstheme="minorHAnsi"/>
          <w:color w:val="252525"/>
          <w:spacing w:val="-2"/>
        </w:rPr>
        <w:t xml:space="preserve"> </w:t>
      </w:r>
      <w:r w:rsidRPr="0088332B">
        <w:rPr>
          <w:rFonts w:cstheme="minorHAnsi"/>
          <w:color w:val="252525"/>
        </w:rPr>
        <w:t>and disposal</w:t>
      </w:r>
      <w:r w:rsidRPr="0088332B">
        <w:rPr>
          <w:rFonts w:cstheme="minorHAnsi"/>
          <w:color w:val="252525"/>
          <w:spacing w:val="-3"/>
        </w:rPr>
        <w:t xml:space="preserve"> </w:t>
      </w:r>
      <w:r w:rsidRPr="0088332B">
        <w:rPr>
          <w:rFonts w:cstheme="minorHAnsi"/>
          <w:color w:val="252525"/>
        </w:rPr>
        <w:t>activities.</w:t>
      </w:r>
    </w:p>
    <w:p w:rsidR="002F69E5" w:rsidRPr="0088332B" w:rsidRDefault="002F69E5" w:rsidP="002F69E5">
      <w:pPr>
        <w:numPr>
          <w:ilvl w:val="0"/>
          <w:numId w:val="16"/>
        </w:numPr>
        <w:tabs>
          <w:tab w:val="left" w:pos="509"/>
        </w:tabs>
        <w:kinsoku w:val="0"/>
        <w:overflowPunct w:val="0"/>
        <w:autoSpaceDE w:val="0"/>
        <w:autoSpaceDN w:val="0"/>
        <w:adjustRightInd w:val="0"/>
        <w:spacing w:before="64" w:line="249" w:lineRule="auto"/>
        <w:ind w:right="307" w:hanging="388"/>
        <w:rPr>
          <w:rFonts w:cstheme="minorHAnsi"/>
          <w:color w:val="252525"/>
        </w:rPr>
      </w:pPr>
      <w:r w:rsidRPr="0088332B">
        <w:rPr>
          <w:rFonts w:cstheme="minorHAnsi"/>
          <w:color w:val="252525"/>
        </w:rPr>
        <w:t>SRRTTF Support: Played an active role in the SRRTTF, including financial support for administrative and technical</w:t>
      </w:r>
      <w:r w:rsidRPr="0088332B">
        <w:rPr>
          <w:rFonts w:cstheme="minorHAnsi"/>
          <w:color w:val="252525"/>
          <w:spacing w:val="-12"/>
        </w:rPr>
        <w:t xml:space="preserve"> </w:t>
      </w:r>
      <w:r w:rsidRPr="0088332B">
        <w:rPr>
          <w:rFonts w:cstheme="minorHAnsi"/>
          <w:color w:val="252525"/>
        </w:rPr>
        <w:t>tasks.</w:t>
      </w:r>
    </w:p>
    <w:p w:rsidR="002F69E5" w:rsidRPr="0088332B" w:rsidRDefault="002F69E5" w:rsidP="002F69E5">
      <w:pPr>
        <w:numPr>
          <w:ilvl w:val="0"/>
          <w:numId w:val="16"/>
        </w:numPr>
        <w:tabs>
          <w:tab w:val="left" w:pos="509"/>
        </w:tabs>
        <w:kinsoku w:val="0"/>
        <w:overflowPunct w:val="0"/>
        <w:autoSpaceDE w:val="0"/>
        <w:autoSpaceDN w:val="0"/>
        <w:adjustRightInd w:val="0"/>
        <w:spacing w:before="60" w:line="249" w:lineRule="auto"/>
        <w:ind w:right="369" w:hanging="388"/>
        <w:rPr>
          <w:rFonts w:cstheme="minorHAnsi"/>
          <w:color w:val="252525"/>
        </w:rPr>
      </w:pPr>
      <w:r w:rsidRPr="0088332B">
        <w:rPr>
          <w:rFonts w:cstheme="minorHAnsi"/>
          <w:color w:val="252525"/>
        </w:rPr>
        <w:t xml:space="preserve">Regional clearinghouse: The County continued to contribute data on observed PCB concentrations and patterns from the County’s monitoring program </w:t>
      </w:r>
      <w:r w:rsidRPr="0088332B">
        <w:rPr>
          <w:rFonts w:cstheme="minorHAnsi"/>
          <w:color w:val="252525"/>
          <w:spacing w:val="-3"/>
        </w:rPr>
        <w:t xml:space="preserve">to </w:t>
      </w:r>
      <w:r w:rsidRPr="0088332B">
        <w:rPr>
          <w:rFonts w:cstheme="minorHAnsi"/>
          <w:color w:val="252525"/>
        </w:rPr>
        <w:t>the SRRTTF’s regional clearinghouse. The County data, in combination with data submitted by others, will increase understanding of the potential sources of PCBs in the region and help focus regional management</w:t>
      </w:r>
      <w:r w:rsidRPr="0088332B">
        <w:rPr>
          <w:rFonts w:cstheme="minorHAnsi"/>
          <w:color w:val="252525"/>
          <w:spacing w:val="-32"/>
        </w:rPr>
        <w:t xml:space="preserve"> </w:t>
      </w:r>
      <w:r w:rsidRPr="0088332B">
        <w:rPr>
          <w:rFonts w:cstheme="minorHAnsi"/>
          <w:color w:val="252525"/>
        </w:rPr>
        <w:t>efforts.</w:t>
      </w:r>
    </w:p>
    <w:p w:rsidR="002F69E5" w:rsidRPr="0088332B" w:rsidRDefault="002F69E5" w:rsidP="002F69E5">
      <w:pPr>
        <w:numPr>
          <w:ilvl w:val="0"/>
          <w:numId w:val="16"/>
        </w:numPr>
        <w:tabs>
          <w:tab w:val="left" w:pos="509"/>
        </w:tabs>
        <w:kinsoku w:val="0"/>
        <w:overflowPunct w:val="0"/>
        <w:autoSpaceDE w:val="0"/>
        <w:autoSpaceDN w:val="0"/>
        <w:adjustRightInd w:val="0"/>
        <w:spacing w:before="64" w:line="249" w:lineRule="auto"/>
        <w:ind w:right="316" w:hanging="388"/>
        <w:rPr>
          <w:rFonts w:cstheme="minorHAnsi"/>
          <w:color w:val="252525"/>
        </w:rPr>
      </w:pPr>
      <w:r w:rsidRPr="0088332B">
        <w:rPr>
          <w:rFonts w:cstheme="minorHAnsi"/>
          <w:color w:val="252525"/>
        </w:rPr>
        <w:t>Procurement policies: The County supported the SRRTTF in identifying commercial products that could contain inadvertently produced PCBs. In 2014, the County passed a revised procurement practices ordinance that allows for PCB testing of products and preferential purchasing of non-PCB equivalents within cost controls, similar to the city of Spokane and state of</w:t>
      </w:r>
      <w:r w:rsidRPr="0088332B">
        <w:rPr>
          <w:rFonts w:cstheme="minorHAnsi"/>
          <w:color w:val="252525"/>
          <w:spacing w:val="-23"/>
        </w:rPr>
        <w:t xml:space="preserve"> </w:t>
      </w:r>
      <w:r w:rsidRPr="0088332B">
        <w:rPr>
          <w:rFonts w:cstheme="minorHAnsi"/>
          <w:color w:val="252525"/>
        </w:rPr>
        <w:t>Washington.</w:t>
      </w:r>
    </w:p>
    <w:p w:rsidR="002F69E5" w:rsidRPr="0088332B" w:rsidRDefault="00B54A31" w:rsidP="002F69E5">
      <w:pPr>
        <w:numPr>
          <w:ilvl w:val="0"/>
          <w:numId w:val="16"/>
        </w:numPr>
        <w:tabs>
          <w:tab w:val="left" w:pos="509"/>
        </w:tabs>
        <w:kinsoku w:val="0"/>
        <w:overflowPunct w:val="0"/>
        <w:autoSpaceDE w:val="0"/>
        <w:autoSpaceDN w:val="0"/>
        <w:adjustRightInd w:val="0"/>
        <w:spacing w:before="61" w:line="249" w:lineRule="auto"/>
        <w:ind w:right="708" w:hanging="388"/>
        <w:rPr>
          <w:rFonts w:cstheme="minorHAnsi"/>
          <w:color w:val="252525"/>
        </w:rPr>
      </w:pPr>
      <w:r>
        <w:rPr>
          <w:rFonts w:cstheme="minorHAnsi"/>
          <w:noProof/>
        </w:rPr>
        <w:lastRenderedPageBreak/>
        <mc:AlternateContent>
          <mc:Choice Requires="wps">
            <w:drawing>
              <wp:anchor distT="0" distB="0" distL="114300" distR="114300" simplePos="0" relativeHeight="251660288" behindDoc="0" locked="0" layoutInCell="1" allowOverlap="1">
                <wp:simplePos x="0" y="0"/>
                <wp:positionH relativeFrom="column">
                  <wp:posOffset>530860</wp:posOffset>
                </wp:positionH>
                <wp:positionV relativeFrom="paragraph">
                  <wp:posOffset>4360545</wp:posOffset>
                </wp:positionV>
                <wp:extent cx="5716270" cy="206375"/>
                <wp:effectExtent l="0" t="0" r="0" b="0"/>
                <wp:wrapTopAndBottom/>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20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69E5" w:rsidRPr="00AF2BB7" w:rsidRDefault="002F69E5" w:rsidP="002F69E5">
                            <w:pPr>
                              <w:pStyle w:val="Caption"/>
                              <w:jc w:val="center"/>
                              <w:rPr>
                                <w:rFonts w:ascii="Franklin Gothic Book" w:eastAsiaTheme="minorHAnsi" w:hAnsi="Franklin Gothic Book" w:cs="Franklin Gothic Book"/>
                                <w:noProof/>
                                <w:sz w:val="24"/>
                                <w:szCs w:val="24"/>
                              </w:rPr>
                            </w:pPr>
                            <w:r>
                              <w:t xml:space="preserve">Figure </w:t>
                            </w:r>
                            <w:r w:rsidR="008C31E1">
                              <w:fldChar w:fldCharType="begin"/>
                            </w:r>
                            <w:r>
                              <w:instrText xml:space="preserve"> SEQ Figure \* ARABIC </w:instrText>
                            </w:r>
                            <w:r w:rsidR="008C31E1">
                              <w:fldChar w:fldCharType="separate"/>
                            </w:r>
                            <w:r>
                              <w:rPr>
                                <w:noProof/>
                              </w:rPr>
                              <w:t>1</w:t>
                            </w:r>
                            <w:r w:rsidR="008C31E1">
                              <w:rPr>
                                <w:noProof/>
                              </w:rPr>
                              <w:fldChar w:fldCharType="end"/>
                            </w:r>
                            <w:r>
                              <w:t xml:space="preserve"> Spokane County PCB Poster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1.8pt;margin-top:343.35pt;width:450.1pt;height:1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" stroked="f">
                <v:textbox style="mso-fit-shape-to-text:t" inset="0,0,0,0">
                  <w:txbxContent>
                    <w:p w:rsidR="002F69E5" w:rsidRPr="00AF2BB7" w:rsidRDefault="002F69E5" w:rsidP="002F69E5">
                      <w:pPr>
                        <w:pStyle w:val="Caption"/>
                        <w:jc w:val="center"/>
                        <w:rPr>
                          <w:rFonts w:ascii="Franklin Gothic Book" w:eastAsiaTheme="minorHAnsi" w:hAnsi="Franklin Gothic Book" w:cs="Franklin Gothic Book"/>
                          <w:noProof/>
                          <w:sz w:val="24"/>
                          <w:szCs w:val="24"/>
                        </w:rPr>
                      </w:pPr>
                      <w:r>
                        <w:t xml:space="preserve">Figure </w:t>
                      </w:r>
                      <w:r w:rsidR="008C31E1">
                        <w:fldChar w:fldCharType="begin"/>
                      </w:r>
                      <w:r>
                        <w:instrText xml:space="preserve"> SEQ Figure \* ARABIC </w:instrText>
                      </w:r>
                      <w:r w:rsidR="008C31E1">
                        <w:fldChar w:fldCharType="separate"/>
                      </w:r>
                      <w:r>
                        <w:rPr>
                          <w:noProof/>
                        </w:rPr>
                        <w:t>1</w:t>
                      </w:r>
                      <w:r w:rsidR="008C31E1">
                        <w:rPr>
                          <w:noProof/>
                        </w:rPr>
                        <w:fldChar w:fldCharType="end"/>
                      </w:r>
                      <w:r>
                        <w:t xml:space="preserve"> Spokane County PCB Poster</w:t>
                      </w:r>
                    </w:p>
                  </w:txbxContent>
                </v:textbox>
                <w10:wrap type="topAndBottom"/>
              </v:shape>
            </w:pict>
          </mc:Fallback>
        </mc:AlternateContent>
      </w:r>
      <w:r w:rsidRPr="0088332B">
        <w:rPr>
          <w:rFonts w:cstheme="minorHAnsi"/>
          <w:noProof/>
        </w:rPr>
        <w:drawing>
          <wp:anchor distT="0" distB="0" distL="114300" distR="114300" simplePos="0" relativeHeight="251648512" behindDoc="1" locked="0" layoutInCell="1" allowOverlap="1">
            <wp:simplePos x="0" y="0"/>
            <wp:positionH relativeFrom="column">
              <wp:posOffset>568960</wp:posOffset>
            </wp:positionH>
            <wp:positionV relativeFrom="paragraph">
              <wp:posOffset>481965</wp:posOffset>
            </wp:positionV>
            <wp:extent cx="5716270" cy="3811905"/>
            <wp:effectExtent l="19050" t="19050" r="17780" b="17145"/>
            <wp:wrapTopAndBottom/>
            <wp:docPr id="1" name="Picture 0" descr="pcb poster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b poster image.png"/>
                    <pic:cNvPicPr/>
                  </pic:nvPicPr>
                  <pic:blipFill>
                    <a:blip r:embed="rId12" cstate="print"/>
                    <a:stretch>
                      <a:fillRect/>
                    </a:stretch>
                  </pic:blipFill>
                  <pic:spPr>
                    <a:xfrm>
                      <a:off x="0" y="0"/>
                      <a:ext cx="5716270" cy="3811905"/>
                    </a:xfrm>
                    <a:prstGeom prst="rect">
                      <a:avLst/>
                    </a:prstGeom>
                    <a:ln>
                      <a:solidFill>
                        <a:schemeClr val="accent1"/>
                      </a:solidFill>
                    </a:ln>
                  </pic:spPr>
                </pic:pic>
              </a:graphicData>
            </a:graphic>
          </wp:anchor>
        </w:drawing>
      </w:r>
      <w:r w:rsidR="002F69E5" w:rsidRPr="0088332B">
        <w:rPr>
          <w:rFonts w:cstheme="minorHAnsi"/>
          <w:color w:val="252525"/>
        </w:rPr>
        <w:t xml:space="preserve">Regional PCB Reduction Plan: County staff helped SRRTTF develop the </w:t>
      </w:r>
      <w:r w:rsidR="002F69E5" w:rsidRPr="0088332B">
        <w:rPr>
          <w:rFonts w:cstheme="minorHAnsi"/>
          <w:i/>
          <w:iCs/>
          <w:color w:val="252525"/>
        </w:rPr>
        <w:t>Comprehensive Plan to Reduce PCBs in the Spokane River</w:t>
      </w:r>
      <w:r w:rsidR="002F69E5" w:rsidRPr="0088332B">
        <w:rPr>
          <w:rFonts w:cstheme="minorHAnsi"/>
          <w:color w:val="252525"/>
        </w:rPr>
        <w:t>. The plan was adopted by SRRTTF in November</w:t>
      </w:r>
      <w:r w:rsidR="002F69E5" w:rsidRPr="0088332B">
        <w:rPr>
          <w:rFonts w:cstheme="minorHAnsi"/>
          <w:color w:val="252525"/>
          <w:spacing w:val="-14"/>
        </w:rPr>
        <w:t xml:space="preserve"> </w:t>
      </w:r>
      <w:r w:rsidR="002F69E5" w:rsidRPr="0088332B">
        <w:rPr>
          <w:rFonts w:cstheme="minorHAnsi"/>
          <w:color w:val="252525"/>
        </w:rPr>
        <w:t>2016.</w:t>
      </w:r>
    </w:p>
    <w:p w:rsidR="002F69E5" w:rsidRPr="0088332B" w:rsidRDefault="002F69E5" w:rsidP="002F69E5">
      <w:pPr>
        <w:rPr>
          <w:rFonts w:cstheme="minorHAnsi"/>
        </w:rPr>
        <w:sectPr w:rsidR="002F69E5" w:rsidRPr="0088332B" w:rsidSect="00B54A31">
          <w:pgSz w:w="12240" w:h="15840"/>
          <w:pgMar w:top="720" w:right="720" w:bottom="720" w:left="720" w:header="720" w:footer="720" w:gutter="0"/>
          <w:cols w:space="720"/>
          <w:noEndnote/>
          <w:docGrid w:linePitch="326"/>
        </w:sectPr>
      </w:pPr>
    </w:p>
    <w:p w:rsidR="002F69E5" w:rsidRPr="0088332B" w:rsidRDefault="002F69E5" w:rsidP="002F69E5">
      <w:pPr>
        <w:kinsoku w:val="0"/>
        <w:overflowPunct w:val="0"/>
        <w:autoSpaceDE w:val="0"/>
        <w:autoSpaceDN w:val="0"/>
        <w:adjustRightInd w:val="0"/>
        <w:spacing w:line="158" w:lineRule="exact"/>
        <w:rPr>
          <w:rFonts w:cstheme="minorHAnsi"/>
          <w:color w:val="7F7F7F"/>
        </w:rPr>
      </w:pPr>
    </w:p>
    <w:p w:rsidR="002F69E5" w:rsidRPr="0088332B" w:rsidRDefault="00B54A31" w:rsidP="002F69E5">
      <w:pPr>
        <w:kinsoku w:val="0"/>
        <w:overflowPunct w:val="0"/>
        <w:autoSpaceDE w:val="0"/>
        <w:autoSpaceDN w:val="0"/>
        <w:adjustRightInd w:val="0"/>
        <w:spacing w:line="349" w:lineRule="exact"/>
        <w:rPr>
          <w:rFonts w:cstheme="minorHAnsi"/>
        </w:rPr>
      </w:pPr>
      <w:r>
        <w:rPr>
          <w:rFonts w:cstheme="minorHAnsi"/>
        </w:rPr>
        <w:t xml:space="preserve">Spokane County </w:t>
      </w:r>
      <w:r w:rsidR="002F69E5" w:rsidRPr="0088332B">
        <w:rPr>
          <w:rFonts w:cstheme="minorHAnsi"/>
        </w:rPr>
        <w:t>3.2 Toxics Management Action Plan for 2017</w:t>
      </w:r>
    </w:p>
    <w:p w:rsidR="002F69E5" w:rsidRPr="0088332B" w:rsidRDefault="002F69E5" w:rsidP="002F69E5">
      <w:pPr>
        <w:kinsoku w:val="0"/>
        <w:overflowPunct w:val="0"/>
        <w:autoSpaceDE w:val="0"/>
        <w:autoSpaceDN w:val="0"/>
        <w:adjustRightInd w:val="0"/>
        <w:spacing w:before="120" w:line="249" w:lineRule="auto"/>
        <w:ind w:right="222"/>
        <w:rPr>
          <w:rFonts w:cstheme="minorHAnsi"/>
          <w:color w:val="252525"/>
        </w:rPr>
      </w:pPr>
      <w:r w:rsidRPr="0088332B">
        <w:rPr>
          <w:rFonts w:cstheme="minorHAnsi"/>
          <w:color w:val="252525"/>
        </w:rPr>
        <w:br/>
        <w:t>In 2017, the County will continue sampling of the two influent trunk lines (NVIPS and SVIPS) and the Facility effluent per the terms of the current Permit, and continue chemical fingerprinting analysis of the sample results.</w:t>
      </w:r>
    </w:p>
    <w:p w:rsidR="002F69E5" w:rsidRPr="0088332B" w:rsidRDefault="002F69E5" w:rsidP="002F69E5">
      <w:pPr>
        <w:kinsoku w:val="0"/>
        <w:overflowPunct w:val="0"/>
        <w:autoSpaceDE w:val="0"/>
        <w:autoSpaceDN w:val="0"/>
        <w:adjustRightInd w:val="0"/>
        <w:spacing w:before="102" w:line="249" w:lineRule="auto"/>
        <w:ind w:right="250"/>
        <w:rPr>
          <w:rFonts w:cstheme="minorHAnsi"/>
          <w:color w:val="252525"/>
        </w:rPr>
      </w:pPr>
      <w:r w:rsidRPr="0088332B">
        <w:rPr>
          <w:rFonts w:cstheme="minorHAnsi"/>
          <w:color w:val="252525"/>
        </w:rPr>
        <w:t>The County will continue to apply the BMPs summarized in Section 3.1.2. These actions include active participation in the SRRTTF, implementing the targeted public education program, and ongoing removal of PCB-containing equipment and machinery.</w:t>
      </w:r>
    </w:p>
    <w:p w:rsidR="002F69E5" w:rsidRPr="0088332B" w:rsidRDefault="002F69E5" w:rsidP="002F69E5">
      <w:pPr>
        <w:kinsoku w:val="0"/>
        <w:overflowPunct w:val="0"/>
        <w:autoSpaceDE w:val="0"/>
        <w:autoSpaceDN w:val="0"/>
        <w:adjustRightInd w:val="0"/>
        <w:spacing w:before="62" w:line="249" w:lineRule="auto"/>
        <w:ind w:left="360" w:right="821" w:hanging="389"/>
        <w:rPr>
          <w:rFonts w:cstheme="minorHAnsi"/>
          <w:color w:val="252525"/>
        </w:rPr>
      </w:pPr>
      <w:r w:rsidRPr="0088332B">
        <w:rPr>
          <w:rFonts w:cstheme="minorHAnsi"/>
          <w:color w:val="252525"/>
        </w:rPr>
        <w:t>The County plans to continue its public education program. Planned education activities for 2017 include:</w:t>
      </w:r>
    </w:p>
    <w:p w:rsidR="002F69E5" w:rsidRPr="0088332B" w:rsidRDefault="002F69E5" w:rsidP="002F69E5">
      <w:pPr>
        <w:numPr>
          <w:ilvl w:val="0"/>
          <w:numId w:val="15"/>
        </w:numPr>
        <w:tabs>
          <w:tab w:val="left" w:pos="540"/>
        </w:tabs>
        <w:kinsoku w:val="0"/>
        <w:overflowPunct w:val="0"/>
        <w:autoSpaceDE w:val="0"/>
        <w:autoSpaceDN w:val="0"/>
        <w:adjustRightInd w:val="0"/>
        <w:spacing w:before="60"/>
        <w:ind w:left="540" w:hanging="360"/>
        <w:rPr>
          <w:rFonts w:cstheme="minorHAnsi"/>
          <w:color w:val="252525"/>
        </w:rPr>
      </w:pPr>
      <w:r w:rsidRPr="0088332B">
        <w:rPr>
          <w:rFonts w:cstheme="minorHAnsi"/>
          <w:color w:val="252525"/>
        </w:rPr>
        <w:t>Having open houses at the Water Resource</w:t>
      </w:r>
      <w:r w:rsidRPr="0088332B">
        <w:rPr>
          <w:rFonts w:cstheme="minorHAnsi"/>
          <w:color w:val="252525"/>
          <w:spacing w:val="-5"/>
        </w:rPr>
        <w:t xml:space="preserve"> </w:t>
      </w:r>
      <w:r w:rsidRPr="0088332B">
        <w:rPr>
          <w:rFonts w:cstheme="minorHAnsi"/>
          <w:color w:val="252525"/>
        </w:rPr>
        <w:t>Center</w:t>
      </w:r>
    </w:p>
    <w:p w:rsidR="002F69E5" w:rsidRPr="0088332B" w:rsidRDefault="002F69E5" w:rsidP="002F69E5">
      <w:pPr>
        <w:numPr>
          <w:ilvl w:val="0"/>
          <w:numId w:val="15"/>
        </w:numPr>
        <w:tabs>
          <w:tab w:val="left" w:pos="540"/>
        </w:tabs>
        <w:kinsoku w:val="0"/>
        <w:overflowPunct w:val="0"/>
        <w:autoSpaceDE w:val="0"/>
        <w:autoSpaceDN w:val="0"/>
        <w:adjustRightInd w:val="0"/>
        <w:spacing w:before="72" w:line="249" w:lineRule="auto"/>
        <w:ind w:left="540" w:right="510" w:hanging="360"/>
        <w:rPr>
          <w:rFonts w:cstheme="minorHAnsi"/>
          <w:color w:val="252525"/>
        </w:rPr>
      </w:pPr>
      <w:r w:rsidRPr="0088332B">
        <w:rPr>
          <w:rFonts w:cstheme="minorHAnsi"/>
          <w:color w:val="252525"/>
        </w:rPr>
        <w:t>Ongoing collaboration with non-dischargers to disseminate toxics management information (e.g., Spokane</w:t>
      </w:r>
      <w:r w:rsidRPr="0088332B">
        <w:rPr>
          <w:rFonts w:cstheme="minorHAnsi"/>
          <w:color w:val="252525"/>
          <w:spacing w:val="-1"/>
        </w:rPr>
        <w:t xml:space="preserve"> </w:t>
      </w:r>
      <w:r w:rsidRPr="0088332B">
        <w:rPr>
          <w:rFonts w:cstheme="minorHAnsi"/>
          <w:color w:val="252525"/>
        </w:rPr>
        <w:t>Riverkeeper)</w:t>
      </w:r>
    </w:p>
    <w:p w:rsidR="002F69E5" w:rsidRPr="0088332B" w:rsidRDefault="002F69E5" w:rsidP="002F69E5">
      <w:pPr>
        <w:numPr>
          <w:ilvl w:val="0"/>
          <w:numId w:val="15"/>
        </w:numPr>
        <w:tabs>
          <w:tab w:val="left" w:pos="540"/>
        </w:tabs>
        <w:kinsoku w:val="0"/>
        <w:overflowPunct w:val="0"/>
        <w:autoSpaceDE w:val="0"/>
        <w:autoSpaceDN w:val="0"/>
        <w:adjustRightInd w:val="0"/>
        <w:spacing w:before="59" w:line="252" w:lineRule="auto"/>
        <w:ind w:left="540" w:right="304" w:hanging="360"/>
        <w:rPr>
          <w:rFonts w:cstheme="minorHAnsi"/>
          <w:color w:val="252525"/>
        </w:rPr>
      </w:pPr>
      <w:r w:rsidRPr="0088332B">
        <w:rPr>
          <w:rFonts w:cstheme="minorHAnsi"/>
          <w:color w:val="252525"/>
        </w:rPr>
        <w:t>Providing updates as warranted to wastewater treatment customers regarding new and useful PCB information that can provide consumer</w:t>
      </w:r>
      <w:r w:rsidRPr="0088332B">
        <w:rPr>
          <w:rFonts w:cstheme="minorHAnsi"/>
          <w:color w:val="252525"/>
          <w:spacing w:val="-5"/>
        </w:rPr>
        <w:t xml:space="preserve"> </w:t>
      </w:r>
      <w:r w:rsidRPr="0088332B">
        <w:rPr>
          <w:rFonts w:cstheme="minorHAnsi"/>
          <w:color w:val="252525"/>
        </w:rPr>
        <w:t>guidance</w:t>
      </w:r>
    </w:p>
    <w:p w:rsidR="002F69E5" w:rsidRPr="0088332B" w:rsidRDefault="002F69E5" w:rsidP="002F69E5">
      <w:pPr>
        <w:numPr>
          <w:ilvl w:val="0"/>
          <w:numId w:val="15"/>
        </w:numPr>
        <w:tabs>
          <w:tab w:val="left" w:pos="540"/>
        </w:tabs>
        <w:kinsoku w:val="0"/>
        <w:overflowPunct w:val="0"/>
        <w:autoSpaceDE w:val="0"/>
        <w:autoSpaceDN w:val="0"/>
        <w:adjustRightInd w:val="0"/>
        <w:spacing w:before="57"/>
        <w:ind w:left="540" w:hanging="360"/>
        <w:rPr>
          <w:rFonts w:cstheme="minorHAnsi"/>
          <w:color w:val="252525"/>
        </w:rPr>
      </w:pPr>
      <w:r w:rsidRPr="0088332B">
        <w:rPr>
          <w:rFonts w:cstheme="minorHAnsi"/>
          <w:color w:val="252525"/>
        </w:rPr>
        <w:t>Updating PCB information on the County</w:t>
      </w:r>
      <w:r w:rsidRPr="0088332B">
        <w:rPr>
          <w:rFonts w:cstheme="minorHAnsi"/>
          <w:color w:val="252525"/>
          <w:spacing w:val="-3"/>
        </w:rPr>
        <w:t xml:space="preserve"> </w:t>
      </w:r>
      <w:r w:rsidRPr="0088332B">
        <w:rPr>
          <w:rFonts w:cstheme="minorHAnsi"/>
          <w:color w:val="252525"/>
        </w:rPr>
        <w:t>website</w:t>
      </w:r>
    </w:p>
    <w:p w:rsidR="002F69E5" w:rsidRPr="0088332B" w:rsidRDefault="002F69E5" w:rsidP="002F69E5">
      <w:pPr>
        <w:numPr>
          <w:ilvl w:val="0"/>
          <w:numId w:val="15"/>
        </w:numPr>
        <w:tabs>
          <w:tab w:val="left" w:pos="540"/>
        </w:tabs>
        <w:kinsoku w:val="0"/>
        <w:overflowPunct w:val="0"/>
        <w:autoSpaceDE w:val="0"/>
        <w:autoSpaceDN w:val="0"/>
        <w:adjustRightInd w:val="0"/>
        <w:spacing w:before="70"/>
        <w:ind w:left="540" w:hanging="360"/>
        <w:rPr>
          <w:rFonts w:cstheme="minorHAnsi"/>
          <w:color w:val="252525"/>
        </w:rPr>
      </w:pPr>
      <w:r w:rsidRPr="0088332B">
        <w:rPr>
          <w:rFonts w:cstheme="minorHAnsi"/>
          <w:color w:val="252525"/>
        </w:rPr>
        <w:t>Presenting at area conferences and to citizen</w:t>
      </w:r>
      <w:r w:rsidRPr="0088332B">
        <w:rPr>
          <w:rFonts w:cstheme="minorHAnsi"/>
          <w:color w:val="252525"/>
          <w:spacing w:val="-3"/>
        </w:rPr>
        <w:t xml:space="preserve"> </w:t>
      </w:r>
      <w:r w:rsidRPr="0088332B">
        <w:rPr>
          <w:rFonts w:cstheme="minorHAnsi"/>
          <w:color w:val="252525"/>
        </w:rPr>
        <w:t>groups</w:t>
      </w:r>
    </w:p>
    <w:p w:rsidR="002F69E5" w:rsidRPr="0088332B" w:rsidRDefault="002F69E5" w:rsidP="002F69E5">
      <w:pPr>
        <w:numPr>
          <w:ilvl w:val="0"/>
          <w:numId w:val="15"/>
        </w:numPr>
        <w:tabs>
          <w:tab w:val="left" w:pos="540"/>
        </w:tabs>
        <w:kinsoku w:val="0"/>
        <w:overflowPunct w:val="0"/>
        <w:autoSpaceDE w:val="0"/>
        <w:autoSpaceDN w:val="0"/>
        <w:adjustRightInd w:val="0"/>
        <w:spacing w:before="72"/>
        <w:ind w:left="540" w:hanging="360"/>
        <w:rPr>
          <w:rFonts w:cstheme="minorHAnsi"/>
          <w:color w:val="252525"/>
        </w:rPr>
      </w:pPr>
      <w:r w:rsidRPr="0088332B">
        <w:rPr>
          <w:rFonts w:cstheme="minorHAnsi"/>
          <w:color w:val="252525"/>
        </w:rPr>
        <w:t>Providing input to the Washington Legislature regarding impending legislation regarding</w:t>
      </w:r>
      <w:r w:rsidRPr="0088332B">
        <w:rPr>
          <w:rFonts w:cstheme="minorHAnsi"/>
          <w:color w:val="252525"/>
          <w:spacing w:val="-7"/>
        </w:rPr>
        <w:t xml:space="preserve"> </w:t>
      </w:r>
      <w:r w:rsidRPr="0088332B">
        <w:rPr>
          <w:rFonts w:cstheme="minorHAnsi"/>
          <w:color w:val="252525"/>
        </w:rPr>
        <w:t>PCBs</w:t>
      </w:r>
    </w:p>
    <w:p w:rsidR="002F69E5" w:rsidRPr="0088332B" w:rsidRDefault="002F69E5" w:rsidP="002F69E5">
      <w:pPr>
        <w:numPr>
          <w:ilvl w:val="0"/>
          <w:numId w:val="15"/>
        </w:numPr>
        <w:tabs>
          <w:tab w:val="left" w:pos="540"/>
        </w:tabs>
        <w:kinsoku w:val="0"/>
        <w:overflowPunct w:val="0"/>
        <w:autoSpaceDE w:val="0"/>
        <w:autoSpaceDN w:val="0"/>
        <w:adjustRightInd w:val="0"/>
        <w:spacing w:before="70" w:line="307" w:lineRule="auto"/>
        <w:ind w:left="540" w:right="2717" w:hanging="360"/>
        <w:rPr>
          <w:rFonts w:cstheme="minorHAnsi"/>
          <w:color w:val="252525"/>
        </w:rPr>
      </w:pPr>
      <w:r w:rsidRPr="0088332B">
        <w:rPr>
          <w:rFonts w:cstheme="minorHAnsi"/>
          <w:color w:val="252525"/>
        </w:rPr>
        <w:t>Continuing in-kind and financial support to the local EnviroStars program</w:t>
      </w:r>
    </w:p>
    <w:p w:rsidR="002F69E5" w:rsidRPr="0088332B" w:rsidRDefault="002F69E5" w:rsidP="002F69E5">
      <w:pPr>
        <w:tabs>
          <w:tab w:val="left" w:pos="540"/>
        </w:tabs>
        <w:kinsoku w:val="0"/>
        <w:overflowPunct w:val="0"/>
        <w:autoSpaceDE w:val="0"/>
        <w:autoSpaceDN w:val="0"/>
        <w:adjustRightInd w:val="0"/>
        <w:spacing w:before="70" w:line="307" w:lineRule="auto"/>
        <w:ind w:right="2717"/>
        <w:rPr>
          <w:rFonts w:cstheme="minorHAnsi"/>
          <w:color w:val="252525"/>
        </w:rPr>
      </w:pPr>
      <w:r w:rsidRPr="0088332B">
        <w:rPr>
          <w:rFonts w:cstheme="minorHAnsi"/>
          <w:color w:val="252525"/>
        </w:rPr>
        <w:t>Additionally, the County plans</w:t>
      </w:r>
      <w:r w:rsidRPr="0088332B">
        <w:rPr>
          <w:rFonts w:cstheme="minorHAnsi"/>
          <w:color w:val="252525"/>
          <w:spacing w:val="-3"/>
        </w:rPr>
        <w:t xml:space="preserve"> </w:t>
      </w:r>
      <w:r w:rsidRPr="0088332B">
        <w:rPr>
          <w:rFonts w:cstheme="minorHAnsi"/>
          <w:color w:val="252525"/>
        </w:rPr>
        <w:t>to:</w:t>
      </w:r>
    </w:p>
    <w:p w:rsidR="002F69E5" w:rsidRPr="0088332B" w:rsidRDefault="002F69E5" w:rsidP="002F69E5">
      <w:pPr>
        <w:numPr>
          <w:ilvl w:val="0"/>
          <w:numId w:val="15"/>
        </w:numPr>
        <w:tabs>
          <w:tab w:val="left" w:pos="540"/>
        </w:tabs>
        <w:kinsoku w:val="0"/>
        <w:overflowPunct w:val="0"/>
        <w:autoSpaceDE w:val="0"/>
        <w:autoSpaceDN w:val="0"/>
        <w:adjustRightInd w:val="0"/>
        <w:spacing w:before="2" w:line="249" w:lineRule="auto"/>
        <w:ind w:left="540" w:right="1500" w:hanging="360"/>
        <w:jc w:val="both"/>
        <w:rPr>
          <w:rFonts w:cstheme="minorHAnsi"/>
          <w:color w:val="252525"/>
        </w:rPr>
      </w:pPr>
      <w:r w:rsidRPr="0088332B">
        <w:rPr>
          <w:rFonts w:cstheme="minorHAnsi"/>
          <w:color w:val="252525"/>
        </w:rPr>
        <w:t>Continue to support industry-wide reformulation of products that can contain elevated concentrations of PCB-11 as well as commercial products that contain elevated PBDE concentrations (e.g.,</w:t>
      </w:r>
      <w:r w:rsidRPr="0088332B">
        <w:rPr>
          <w:rFonts w:cstheme="minorHAnsi"/>
          <w:color w:val="252525"/>
          <w:spacing w:val="-10"/>
        </w:rPr>
        <w:t xml:space="preserve"> </w:t>
      </w:r>
      <w:proofErr w:type="spellStart"/>
      <w:r w:rsidRPr="0088332B">
        <w:rPr>
          <w:rFonts w:cstheme="minorHAnsi"/>
          <w:color w:val="252525"/>
        </w:rPr>
        <w:t>Bromkal</w:t>
      </w:r>
      <w:proofErr w:type="spellEnd"/>
      <w:r w:rsidRPr="0088332B">
        <w:rPr>
          <w:rFonts w:cstheme="minorHAnsi"/>
          <w:color w:val="252525"/>
        </w:rPr>
        <w:t>)</w:t>
      </w:r>
    </w:p>
    <w:p w:rsidR="002F69E5" w:rsidRPr="0088332B" w:rsidRDefault="002F69E5" w:rsidP="002F69E5">
      <w:pPr>
        <w:numPr>
          <w:ilvl w:val="0"/>
          <w:numId w:val="15"/>
        </w:numPr>
        <w:tabs>
          <w:tab w:val="left" w:pos="540"/>
        </w:tabs>
        <w:kinsoku w:val="0"/>
        <w:overflowPunct w:val="0"/>
        <w:autoSpaceDE w:val="0"/>
        <w:autoSpaceDN w:val="0"/>
        <w:adjustRightInd w:val="0"/>
        <w:spacing w:before="62" w:line="249" w:lineRule="auto"/>
        <w:ind w:left="540" w:right="1052" w:hanging="360"/>
        <w:rPr>
          <w:rFonts w:cstheme="minorHAnsi"/>
          <w:color w:val="252525"/>
        </w:rPr>
      </w:pPr>
      <w:r w:rsidRPr="0088332B">
        <w:rPr>
          <w:rFonts w:cstheme="minorHAnsi"/>
          <w:color w:val="252525"/>
        </w:rPr>
        <w:t>Continue to contribute data on PCB concentrations and sources to the SRRTTF’s regional clearinghouse to help increase understanding of the potential sources and to help regional management</w:t>
      </w:r>
      <w:r w:rsidRPr="0088332B">
        <w:rPr>
          <w:rFonts w:cstheme="minorHAnsi"/>
          <w:color w:val="252525"/>
          <w:spacing w:val="-6"/>
        </w:rPr>
        <w:t xml:space="preserve"> </w:t>
      </w:r>
      <w:r w:rsidRPr="0088332B">
        <w:rPr>
          <w:rFonts w:cstheme="minorHAnsi"/>
          <w:color w:val="252525"/>
        </w:rPr>
        <w:t>efforts</w:t>
      </w:r>
    </w:p>
    <w:p w:rsidR="002F69E5" w:rsidRPr="0088332B" w:rsidRDefault="002F69E5" w:rsidP="002F69E5">
      <w:pPr>
        <w:numPr>
          <w:ilvl w:val="0"/>
          <w:numId w:val="15"/>
        </w:numPr>
        <w:tabs>
          <w:tab w:val="left" w:pos="540"/>
        </w:tabs>
        <w:kinsoku w:val="0"/>
        <w:overflowPunct w:val="0"/>
        <w:autoSpaceDE w:val="0"/>
        <w:autoSpaceDN w:val="0"/>
        <w:adjustRightInd w:val="0"/>
        <w:spacing w:before="62" w:line="249" w:lineRule="auto"/>
        <w:ind w:left="540" w:right="689" w:hanging="360"/>
        <w:rPr>
          <w:rFonts w:cstheme="minorHAnsi"/>
          <w:color w:val="252525"/>
        </w:rPr>
      </w:pPr>
      <w:r w:rsidRPr="0088332B">
        <w:rPr>
          <w:rFonts w:cstheme="minorHAnsi"/>
          <w:color w:val="252525"/>
        </w:rPr>
        <w:t>Continue to play an active role in the SRRTTF including financial support for administrative and technical</w:t>
      </w:r>
      <w:r w:rsidRPr="0088332B">
        <w:rPr>
          <w:rFonts w:cstheme="minorHAnsi"/>
          <w:color w:val="252525"/>
          <w:spacing w:val="-12"/>
        </w:rPr>
        <w:t xml:space="preserve"> </w:t>
      </w:r>
      <w:r w:rsidRPr="0088332B">
        <w:rPr>
          <w:rFonts w:cstheme="minorHAnsi"/>
          <w:color w:val="252525"/>
        </w:rPr>
        <w:t>tasks</w:t>
      </w:r>
    </w:p>
    <w:p w:rsidR="002F69E5" w:rsidRPr="0088332B" w:rsidRDefault="002F69E5" w:rsidP="002F69E5">
      <w:pPr>
        <w:numPr>
          <w:ilvl w:val="0"/>
          <w:numId w:val="15"/>
        </w:numPr>
        <w:tabs>
          <w:tab w:val="left" w:pos="540"/>
        </w:tabs>
        <w:kinsoku w:val="0"/>
        <w:overflowPunct w:val="0"/>
        <w:autoSpaceDE w:val="0"/>
        <w:autoSpaceDN w:val="0"/>
        <w:adjustRightInd w:val="0"/>
        <w:spacing w:before="59" w:line="252" w:lineRule="auto"/>
        <w:ind w:left="540" w:right="250" w:hanging="360"/>
        <w:rPr>
          <w:rFonts w:cstheme="minorHAnsi"/>
          <w:color w:val="252525"/>
        </w:rPr>
      </w:pPr>
      <w:r w:rsidRPr="0088332B">
        <w:rPr>
          <w:rFonts w:cstheme="minorHAnsi"/>
          <w:color w:val="252525"/>
        </w:rPr>
        <w:t>Continue to support the SRRTTF in identifying commercial products that could contain inadvertently produced</w:t>
      </w:r>
      <w:r w:rsidRPr="0088332B">
        <w:rPr>
          <w:rFonts w:cstheme="minorHAnsi"/>
          <w:color w:val="252525"/>
          <w:spacing w:val="-3"/>
        </w:rPr>
        <w:t xml:space="preserve"> </w:t>
      </w:r>
      <w:r w:rsidRPr="0088332B">
        <w:rPr>
          <w:rFonts w:cstheme="minorHAnsi"/>
          <w:color w:val="252525"/>
        </w:rPr>
        <w:t>PCBs</w:t>
      </w:r>
    </w:p>
    <w:p w:rsidR="002F69E5" w:rsidRPr="0088332B" w:rsidRDefault="002F69E5" w:rsidP="002F69E5">
      <w:pPr>
        <w:numPr>
          <w:ilvl w:val="0"/>
          <w:numId w:val="15"/>
        </w:numPr>
        <w:tabs>
          <w:tab w:val="left" w:pos="540"/>
        </w:tabs>
        <w:kinsoku w:val="0"/>
        <w:overflowPunct w:val="0"/>
        <w:autoSpaceDE w:val="0"/>
        <w:autoSpaceDN w:val="0"/>
        <w:adjustRightInd w:val="0"/>
        <w:spacing w:before="57" w:line="249" w:lineRule="auto"/>
        <w:ind w:left="540" w:right="334" w:hanging="360"/>
        <w:rPr>
          <w:rFonts w:cstheme="minorHAnsi"/>
          <w:i/>
          <w:iCs/>
          <w:color w:val="252525"/>
        </w:rPr>
      </w:pPr>
      <w:r w:rsidRPr="0088332B">
        <w:rPr>
          <w:rFonts w:cstheme="minorHAnsi"/>
          <w:color w:val="252525"/>
        </w:rPr>
        <w:t xml:space="preserve">Begin implementing the applicable measures described in Section 5 of the </w:t>
      </w:r>
      <w:r w:rsidRPr="0088332B">
        <w:rPr>
          <w:rFonts w:cstheme="minorHAnsi"/>
          <w:i/>
          <w:iCs/>
          <w:color w:val="252525"/>
        </w:rPr>
        <w:t>Comprehensive Plan to Reduce PCBs in the Spokane</w:t>
      </w:r>
      <w:r w:rsidRPr="0088332B">
        <w:rPr>
          <w:rFonts w:cstheme="minorHAnsi"/>
          <w:i/>
          <w:iCs/>
          <w:color w:val="252525"/>
          <w:spacing w:val="-10"/>
        </w:rPr>
        <w:t xml:space="preserve"> </w:t>
      </w:r>
      <w:r w:rsidRPr="0088332B">
        <w:rPr>
          <w:rFonts w:cstheme="minorHAnsi"/>
          <w:i/>
          <w:iCs/>
          <w:color w:val="252525"/>
        </w:rPr>
        <w:t>River.</w:t>
      </w:r>
    </w:p>
    <w:p w:rsidR="002F69E5" w:rsidRPr="0088332B" w:rsidRDefault="002F69E5" w:rsidP="002F69E5">
      <w:pPr>
        <w:rPr>
          <w:rFonts w:cstheme="minorHAnsi"/>
        </w:rPr>
      </w:pPr>
    </w:p>
    <w:p w:rsidR="002F69E5" w:rsidRPr="0088332B" w:rsidRDefault="002F69E5" w:rsidP="002F69E5">
      <w:pPr>
        <w:pStyle w:val="p2"/>
        <w:spacing w:after="0"/>
        <w:rPr>
          <w:rFonts w:asciiTheme="minorHAnsi" w:hAnsiTheme="minorHAnsi" w:cstheme="minorHAnsi"/>
          <w:sz w:val="24"/>
          <w:szCs w:val="24"/>
        </w:rPr>
      </w:pPr>
    </w:p>
    <w:p w:rsidR="002F69E5" w:rsidRPr="0088332B" w:rsidRDefault="002F69E5" w:rsidP="002F69E5">
      <w:pPr>
        <w:pStyle w:val="p2"/>
        <w:spacing w:after="0"/>
        <w:rPr>
          <w:rFonts w:asciiTheme="minorHAnsi" w:hAnsiTheme="minorHAnsi" w:cstheme="minorHAnsi"/>
          <w:sz w:val="24"/>
          <w:szCs w:val="24"/>
        </w:rPr>
      </w:pPr>
    </w:p>
    <w:p w:rsidR="002F69E5" w:rsidRPr="0088332B" w:rsidRDefault="002F69E5" w:rsidP="002F69E5">
      <w:pPr>
        <w:pStyle w:val="p2"/>
        <w:spacing w:after="0"/>
        <w:rPr>
          <w:rFonts w:asciiTheme="minorHAnsi" w:hAnsiTheme="minorHAnsi" w:cstheme="minorHAnsi"/>
          <w:sz w:val="24"/>
          <w:szCs w:val="24"/>
        </w:rPr>
      </w:pPr>
    </w:p>
    <w:p w:rsidR="002F69E5" w:rsidRPr="0088332B" w:rsidRDefault="002F69E5" w:rsidP="002F69E5">
      <w:pPr>
        <w:pStyle w:val="p2"/>
        <w:spacing w:after="0"/>
        <w:rPr>
          <w:rFonts w:asciiTheme="minorHAnsi" w:hAnsiTheme="minorHAnsi" w:cstheme="minorHAnsi"/>
          <w:sz w:val="24"/>
          <w:szCs w:val="24"/>
        </w:rPr>
      </w:pPr>
    </w:p>
    <w:p w:rsidR="002F69E5" w:rsidRPr="0088332B" w:rsidRDefault="002F69E5" w:rsidP="002F69E5">
      <w:pPr>
        <w:pStyle w:val="p2"/>
        <w:spacing w:after="0"/>
        <w:rPr>
          <w:rFonts w:asciiTheme="minorHAnsi" w:hAnsiTheme="minorHAnsi" w:cstheme="minorHAnsi"/>
          <w:sz w:val="24"/>
          <w:szCs w:val="24"/>
        </w:rPr>
      </w:pPr>
    </w:p>
    <w:p w:rsidR="002F69E5" w:rsidRPr="0088332B" w:rsidRDefault="002F69E5" w:rsidP="002F69E5">
      <w:pPr>
        <w:pStyle w:val="p2"/>
        <w:spacing w:after="0"/>
        <w:rPr>
          <w:rFonts w:asciiTheme="minorHAnsi" w:hAnsiTheme="minorHAnsi" w:cstheme="minorHAnsi"/>
          <w:sz w:val="24"/>
          <w:szCs w:val="24"/>
        </w:rPr>
      </w:pPr>
    </w:p>
    <w:p w:rsidR="002F69E5" w:rsidRPr="0088332B" w:rsidRDefault="002F69E5" w:rsidP="002F69E5">
      <w:pPr>
        <w:pStyle w:val="p2"/>
        <w:spacing w:after="0"/>
        <w:rPr>
          <w:rFonts w:asciiTheme="minorHAnsi" w:hAnsiTheme="minorHAnsi" w:cstheme="minorHAnsi"/>
          <w:sz w:val="24"/>
          <w:szCs w:val="24"/>
        </w:rPr>
      </w:pPr>
    </w:p>
    <w:p w:rsidR="002F69E5" w:rsidRPr="0088332B" w:rsidRDefault="002F69E5" w:rsidP="002F69E5">
      <w:pPr>
        <w:kinsoku w:val="0"/>
        <w:overflowPunct w:val="0"/>
        <w:autoSpaceDE w:val="0"/>
        <w:autoSpaceDN w:val="0"/>
        <w:adjustRightInd w:val="0"/>
        <w:spacing w:before="64" w:line="249" w:lineRule="auto"/>
        <w:ind w:right="191"/>
        <w:rPr>
          <w:rFonts w:cstheme="minorHAnsi"/>
          <w:b/>
        </w:rPr>
      </w:pPr>
      <w:r w:rsidRPr="0088332B">
        <w:rPr>
          <w:rFonts w:cstheme="minorHAnsi"/>
          <w:b/>
        </w:rPr>
        <w:t xml:space="preserve">Appendix </w:t>
      </w:r>
      <w:r w:rsidR="001929DE">
        <w:rPr>
          <w:rFonts w:cstheme="minorHAnsi"/>
          <w:b/>
        </w:rPr>
        <w:t>C</w:t>
      </w:r>
      <w:r w:rsidRPr="0088332B">
        <w:rPr>
          <w:rFonts w:cstheme="minorHAnsi"/>
          <w:b/>
        </w:rPr>
        <w:t>: City of Spokane Toxics Management Plan Sections on Public Outreach/Education</w:t>
      </w:r>
    </w:p>
    <w:p w:rsidR="002F69E5" w:rsidRPr="00371F73" w:rsidRDefault="002F69E5" w:rsidP="002F69E5">
      <w:pPr>
        <w:kinsoku w:val="0"/>
        <w:overflowPunct w:val="0"/>
        <w:autoSpaceDE w:val="0"/>
        <w:autoSpaceDN w:val="0"/>
        <w:adjustRightInd w:val="0"/>
        <w:spacing w:before="64" w:line="249" w:lineRule="auto"/>
        <w:ind w:right="191"/>
        <w:rPr>
          <w:rFonts w:cstheme="minorHAnsi"/>
          <w:b/>
          <w:color w:val="252525"/>
        </w:rPr>
      </w:pPr>
      <w:r w:rsidRPr="00371F73">
        <w:rPr>
          <w:rFonts w:cstheme="minorHAnsi"/>
          <w:b/>
          <w:color w:val="252525"/>
        </w:rPr>
        <w:t>The City of Spokane accomplishments during 2017 included public education, participation in the SRRTTF, and other activities as follows:</w:t>
      </w:r>
    </w:p>
    <w:p w:rsidR="002F69E5" w:rsidRPr="0088332B" w:rsidRDefault="002F69E5" w:rsidP="002F69E5">
      <w:pPr>
        <w:widowControl w:val="0"/>
        <w:tabs>
          <w:tab w:val="left" w:pos="471"/>
          <w:tab w:val="left" w:pos="472"/>
        </w:tabs>
        <w:autoSpaceDE w:val="0"/>
        <w:autoSpaceDN w:val="0"/>
        <w:spacing w:before="62" w:after="240"/>
        <w:ind w:right="142"/>
        <w:rPr>
          <w:rFonts w:cstheme="minorHAnsi"/>
        </w:rPr>
      </w:pPr>
      <w:r>
        <w:rPr>
          <w:rFonts w:cstheme="minorHAnsi"/>
          <w:b/>
        </w:rPr>
        <w:t>Public E</w:t>
      </w:r>
      <w:r w:rsidRPr="0088332B">
        <w:rPr>
          <w:rFonts w:cstheme="minorHAnsi"/>
          <w:b/>
        </w:rPr>
        <w:t>ducation. “</w:t>
      </w:r>
      <w:r w:rsidRPr="0088332B">
        <w:rPr>
          <w:rFonts w:cstheme="minorHAnsi"/>
        </w:rPr>
        <w:t xml:space="preserve">The City has completed several public education efforts which in turn should lead to increased protection of the Spokane River. The first of these was the promotion of Low Impact Development (LID). A utility bill insert, a brochure handed out with commercial building permit applications and available in the City’s permit center, and an associated web page on Wastewater Management’s web site </w:t>
      </w:r>
      <w:hyperlink r:id="rId13">
        <w:r w:rsidRPr="0088332B">
          <w:rPr>
            <w:rFonts w:cstheme="minorHAnsi"/>
          </w:rPr>
          <w:t xml:space="preserve">(http://www.spokanewastewater.org/LID.aspx), </w:t>
        </w:r>
      </w:hyperlink>
      <w:r w:rsidRPr="0088332B">
        <w:rPr>
          <w:rFonts w:cstheme="minorHAnsi"/>
        </w:rPr>
        <w:t>highlighted ways to use natural features within development projects in order to filter and retain stormwater as close to where it falls as possible. An LID demonstration site was constructed at the Hazel’s Creek regional stormwater facility, where the public can take a self-guided tour to learn about the natural hydrology and LID. A brochure can be downloaded on our website at</w:t>
      </w:r>
      <w:hyperlink r:id="rId14">
        <w:r w:rsidRPr="0088332B">
          <w:rPr>
            <w:rFonts w:cstheme="minorHAnsi"/>
            <w:color w:val="0000FF"/>
          </w:rPr>
          <w:t xml:space="preserve"> </w:t>
        </w:r>
        <w:r w:rsidRPr="0088332B">
          <w:rPr>
            <w:rFonts w:cstheme="minorHAnsi"/>
            <w:color w:val="0000FF"/>
            <w:u w:val="single" w:color="0000FF"/>
          </w:rPr>
          <w:t>http://www.spokanewastewater.org/HazelsCreek.aspx</w:t>
        </w:r>
        <w:r w:rsidRPr="0088332B">
          <w:rPr>
            <w:rFonts w:cstheme="minorHAnsi"/>
          </w:rPr>
          <w:t>.</w:t>
        </w:r>
      </w:hyperlink>
      <w:r w:rsidRPr="0088332B">
        <w:rPr>
          <w:rFonts w:cstheme="minorHAnsi"/>
        </w:rPr>
        <w:t xml:space="preserve"> Implementation of LID will prevent PCB-contaminated runoff from entering both the CSO and MS4 systems within</w:t>
      </w:r>
      <w:r w:rsidRPr="0088332B">
        <w:rPr>
          <w:rFonts w:cstheme="minorHAnsi"/>
          <w:spacing w:val="-3"/>
        </w:rPr>
        <w:t xml:space="preserve"> </w:t>
      </w:r>
      <w:r w:rsidRPr="0088332B">
        <w:rPr>
          <w:rFonts w:cstheme="minorHAnsi"/>
        </w:rPr>
        <w:t>Spokane.</w:t>
      </w:r>
    </w:p>
    <w:p w:rsidR="002F69E5" w:rsidRPr="0088332B" w:rsidRDefault="002F69E5" w:rsidP="002F69E5">
      <w:pPr>
        <w:widowControl w:val="0"/>
        <w:tabs>
          <w:tab w:val="left" w:pos="471"/>
          <w:tab w:val="left" w:pos="472"/>
        </w:tabs>
        <w:autoSpaceDE w:val="0"/>
        <w:autoSpaceDN w:val="0"/>
        <w:spacing w:before="62"/>
        <w:ind w:right="142"/>
        <w:rPr>
          <w:rFonts w:cstheme="minorHAnsi"/>
        </w:rPr>
      </w:pPr>
      <w:r w:rsidRPr="0088332B">
        <w:rPr>
          <w:rFonts w:cstheme="minorHAnsi"/>
        </w:rPr>
        <w:t>Storm drain markings continue to be installed throughout the city. The markings give a phone number to report illicit discharges and encourage “only rain down the drain.” Priority areas were developed where the markers would have the most effect. The markers were installed in these priority areas and are now being installed throughout the City as part of Wastewater Management’s maintenance activities.</w:t>
      </w:r>
    </w:p>
    <w:p w:rsidR="002F69E5" w:rsidRPr="0088332B" w:rsidRDefault="002F69E5" w:rsidP="002F69E5">
      <w:pPr>
        <w:widowControl w:val="0"/>
        <w:tabs>
          <w:tab w:val="left" w:pos="471"/>
          <w:tab w:val="left" w:pos="472"/>
        </w:tabs>
        <w:autoSpaceDE w:val="0"/>
        <w:autoSpaceDN w:val="0"/>
        <w:spacing w:before="62" w:after="240"/>
        <w:ind w:right="142"/>
        <w:rPr>
          <w:rFonts w:cstheme="minorHAnsi"/>
        </w:rPr>
      </w:pPr>
      <w:r w:rsidRPr="0088332B">
        <w:rPr>
          <w:rFonts w:cstheme="minorHAnsi"/>
        </w:rPr>
        <w:t>A stormwater educational guide was developed by the City in collaboration with the Spokane Riverkeeper and Spokane River Forum. This guide informs industry and the public about how the stormwater system works, what can be done to prevent pollution from entering the system, and how to address stormwater requirements in the City’s commercial building permit and Ecology’s stormwater permit processes. It is available on the Spokane River Forum website (</w:t>
      </w:r>
      <w:hyperlink r:id="rId15">
        <w:r w:rsidRPr="0088332B">
          <w:rPr>
            <w:rFonts w:cstheme="minorHAnsi"/>
            <w:color w:val="0000FF"/>
            <w:u w:val="single" w:color="0000FF"/>
          </w:rPr>
          <w:t>http://www.spokaneriver.net/?page_id=7688</w:t>
        </w:r>
      </w:hyperlink>
      <w:r w:rsidRPr="0088332B">
        <w:rPr>
          <w:rFonts w:cstheme="minorHAnsi"/>
        </w:rPr>
        <w:t>) and in hard copy at the City’s Development Services Center.</w:t>
      </w:r>
    </w:p>
    <w:p w:rsidR="002F69E5" w:rsidRPr="0088332B" w:rsidRDefault="002F69E5" w:rsidP="002F69E5">
      <w:pPr>
        <w:widowControl w:val="0"/>
        <w:tabs>
          <w:tab w:val="left" w:pos="471"/>
          <w:tab w:val="left" w:pos="472"/>
        </w:tabs>
        <w:autoSpaceDE w:val="0"/>
        <w:autoSpaceDN w:val="0"/>
        <w:spacing w:before="62"/>
        <w:ind w:right="142"/>
        <w:rPr>
          <w:rFonts w:cstheme="minorHAnsi"/>
        </w:rPr>
      </w:pPr>
      <w:r w:rsidRPr="0088332B">
        <w:rPr>
          <w:rFonts w:cstheme="minorHAnsi"/>
        </w:rPr>
        <w:t>A public education presentation has been developed by the collaborating public information officers for the entities that make up the SRRTTF. This presentation was designed to be used for public meetings, presentations at schools, and possibly the city government cable TV station. The presentation will inform the public of the PCB issue, describe what actions the SRRTTF is doing to help combat the problem, and offer suggestions on how the public can help.</w:t>
      </w:r>
    </w:p>
    <w:p w:rsidR="002F69E5" w:rsidRPr="0088332B" w:rsidRDefault="002F69E5" w:rsidP="002F69E5">
      <w:pPr>
        <w:widowControl w:val="0"/>
        <w:tabs>
          <w:tab w:val="left" w:pos="471"/>
          <w:tab w:val="left" w:pos="472"/>
        </w:tabs>
        <w:autoSpaceDE w:val="0"/>
        <w:autoSpaceDN w:val="0"/>
        <w:spacing w:before="62" w:after="240"/>
        <w:ind w:right="142"/>
        <w:rPr>
          <w:rFonts w:cstheme="minorHAnsi"/>
        </w:rPr>
      </w:pPr>
      <w:r w:rsidRPr="0088332B">
        <w:rPr>
          <w:rFonts w:cstheme="minorHAnsi"/>
        </w:rPr>
        <w:t>City staff and SRRTTF members have contributed to Spokesman Review newspaper articles surrounding PCBs and toxics in the river. Taskforce members have also made presentations at conferences and taken part in discussion panels surrounding the issue. A media specialist for the City has been working solely with the Utilities division on PCB and other related public outreach activities.</w:t>
      </w:r>
    </w:p>
    <w:p w:rsidR="002F69E5" w:rsidRPr="0088332B" w:rsidRDefault="002F69E5" w:rsidP="002F69E5">
      <w:pPr>
        <w:widowControl w:val="0"/>
        <w:tabs>
          <w:tab w:val="left" w:pos="471"/>
          <w:tab w:val="left" w:pos="472"/>
        </w:tabs>
        <w:autoSpaceDE w:val="0"/>
        <w:autoSpaceDN w:val="0"/>
        <w:spacing w:before="62"/>
        <w:ind w:right="142"/>
        <w:rPr>
          <w:rFonts w:cstheme="minorHAnsi"/>
        </w:rPr>
      </w:pPr>
      <w:r w:rsidRPr="0088332B">
        <w:rPr>
          <w:rFonts w:cstheme="minorHAnsi"/>
        </w:rPr>
        <w:t xml:space="preserve">City staff participated in educating a group of WSU students in February 2014 on the PCB issue in the Spokane River. The students were part of a multidisciplinary competition entitled </w:t>
      </w:r>
      <w:r w:rsidRPr="0088332B">
        <w:rPr>
          <w:rFonts w:cstheme="minorHAnsi"/>
          <w:i/>
        </w:rPr>
        <w:t>Saving the Spokane</w:t>
      </w:r>
      <w:r w:rsidRPr="0088332B">
        <w:rPr>
          <w:rFonts w:cstheme="minorHAnsi"/>
        </w:rPr>
        <w:t>. The</w:t>
      </w:r>
    </w:p>
    <w:p w:rsidR="002F69E5" w:rsidRPr="0088332B" w:rsidRDefault="002F69E5" w:rsidP="002F69E5">
      <w:pPr>
        <w:widowControl w:val="0"/>
        <w:tabs>
          <w:tab w:val="left" w:pos="471"/>
          <w:tab w:val="left" w:pos="472"/>
        </w:tabs>
        <w:autoSpaceDE w:val="0"/>
        <w:autoSpaceDN w:val="0"/>
        <w:spacing w:before="62" w:after="240"/>
        <w:ind w:right="142"/>
        <w:rPr>
          <w:rFonts w:cstheme="minorHAnsi"/>
        </w:rPr>
      </w:pPr>
      <w:r w:rsidRPr="0088332B">
        <w:rPr>
          <w:rFonts w:cstheme="minorHAnsi"/>
        </w:rPr>
        <w:t>goal of the competition was to look for innovative ways to reduce PCBs and other pollutants from entering the Spokane River. City staff led a group of students on a tour of the Union Basin and City Parcel cleanup site, Cochran Basin outfall, and the RPWRF outfall. Discussions on the tour centered on the background of the PCB issue and the City’s efforts in this area.</w:t>
      </w:r>
    </w:p>
    <w:p w:rsidR="002F69E5" w:rsidRPr="0088332B" w:rsidRDefault="002F69E5" w:rsidP="002F69E5">
      <w:pPr>
        <w:widowControl w:val="0"/>
        <w:tabs>
          <w:tab w:val="left" w:pos="471"/>
          <w:tab w:val="left" w:pos="472"/>
        </w:tabs>
        <w:autoSpaceDE w:val="0"/>
        <w:autoSpaceDN w:val="0"/>
        <w:spacing w:before="62" w:after="240"/>
        <w:ind w:right="142"/>
        <w:rPr>
          <w:rFonts w:cstheme="minorHAnsi"/>
        </w:rPr>
      </w:pPr>
      <w:r w:rsidRPr="0088332B">
        <w:rPr>
          <w:rFonts w:cstheme="minorHAnsi"/>
        </w:rPr>
        <w:lastRenderedPageBreak/>
        <w:t>A PCB information page was added in 2015 to the City of Spokane website (</w:t>
      </w:r>
      <w:hyperlink r:id="rId16">
        <w:r w:rsidRPr="0088332B">
          <w:rPr>
            <w:rFonts w:cstheme="minorHAnsi"/>
            <w:color w:val="0000FF"/>
            <w:u w:val="single" w:color="0000FF"/>
          </w:rPr>
          <w:t>https://my.spokanecity.org/publicworks/wastewater/pcbs/</w:t>
        </w:r>
      </w:hyperlink>
      <w:r w:rsidRPr="0088332B">
        <w:rPr>
          <w:rFonts w:cstheme="minorHAnsi"/>
        </w:rPr>
        <w:t>). The page outlines the PCB issue in the Spokane River, what the City is currently doing about it, and how the public can help.</w:t>
      </w:r>
    </w:p>
    <w:p w:rsidR="002F69E5" w:rsidRPr="0088332B" w:rsidRDefault="002F69E5" w:rsidP="002F69E5">
      <w:pPr>
        <w:widowControl w:val="0"/>
        <w:tabs>
          <w:tab w:val="left" w:pos="471"/>
          <w:tab w:val="left" w:pos="472"/>
        </w:tabs>
        <w:autoSpaceDE w:val="0"/>
        <w:autoSpaceDN w:val="0"/>
        <w:spacing w:before="62"/>
        <w:ind w:right="142"/>
        <w:rPr>
          <w:rFonts w:cstheme="minorHAnsi"/>
        </w:rPr>
      </w:pPr>
      <w:r w:rsidRPr="0088332B">
        <w:rPr>
          <w:rFonts w:cstheme="minorHAnsi"/>
        </w:rPr>
        <w:t>A PCB information packet was developed in 2017 for distribution to City of Spokane Pretreatment Significant Industrial Users (SIUs). This info is attached in Appendix I. The packet is being mailed out and discussed with SIUs during the annual inspection process. The main goal with providing this information is to increase awareness among the City’s permitted industrial users of the PCB issue in Spokane, the steps that are being taken to address PCBs, and how dischargers to the sewer system can reduce PCBs. The packet was compiled from information developed by Ecology, Spokane County, SRRTTF, and the City of Spokane.”</w:t>
      </w:r>
    </w:p>
    <w:p w:rsidR="002F69E5" w:rsidRDefault="00B54A31" w:rsidP="002F69E5">
      <w:pPr>
        <w:kinsoku w:val="0"/>
        <w:overflowPunct w:val="0"/>
        <w:autoSpaceDE w:val="0"/>
        <w:autoSpaceDN w:val="0"/>
        <w:adjustRightInd w:val="0"/>
        <w:spacing w:before="64" w:line="249" w:lineRule="auto"/>
        <w:ind w:right="191"/>
        <w:rPr>
          <w:rFonts w:cstheme="minorHAnsi"/>
          <w:b/>
        </w:rPr>
      </w:pPr>
      <w:r>
        <w:rPr>
          <w:rFonts w:cstheme="minorHAnsi"/>
          <w:b/>
        </w:rPr>
        <w:t xml:space="preserve">Appendix </w:t>
      </w:r>
      <w:r w:rsidR="001929DE">
        <w:rPr>
          <w:rFonts w:cstheme="minorHAnsi"/>
          <w:b/>
        </w:rPr>
        <w:t>D</w:t>
      </w:r>
      <w:r>
        <w:rPr>
          <w:rFonts w:cstheme="minorHAnsi"/>
          <w:b/>
        </w:rPr>
        <w:t xml:space="preserve">: </w:t>
      </w:r>
      <w:r w:rsidR="002C2D76">
        <w:rPr>
          <w:rFonts w:cstheme="minorHAnsi"/>
          <w:b/>
        </w:rPr>
        <w:t>Hayden Area Regional Sewer Board</w:t>
      </w:r>
    </w:p>
    <w:p w:rsidR="002C2D76" w:rsidRPr="002C2D76" w:rsidRDefault="002C2D76" w:rsidP="002C2D76">
      <w:pPr>
        <w:kinsoku w:val="0"/>
        <w:overflowPunct w:val="0"/>
        <w:autoSpaceDE w:val="0"/>
        <w:autoSpaceDN w:val="0"/>
        <w:adjustRightInd w:val="0"/>
        <w:spacing w:before="64" w:line="249" w:lineRule="auto"/>
        <w:ind w:right="191"/>
        <w:rPr>
          <w:rFonts w:cstheme="minorHAnsi"/>
        </w:rPr>
      </w:pPr>
      <w:r w:rsidRPr="002C2D76">
        <w:rPr>
          <w:rFonts w:cstheme="minorHAnsi"/>
        </w:rPr>
        <w:t>PCBs and 2,3,7,8 TCDD Public Education Program</w:t>
      </w:r>
    </w:p>
    <w:p w:rsidR="002C2D76" w:rsidRPr="002C2D76" w:rsidRDefault="002C2D76" w:rsidP="002C2D76">
      <w:pPr>
        <w:kinsoku w:val="0"/>
        <w:overflowPunct w:val="0"/>
        <w:autoSpaceDE w:val="0"/>
        <w:autoSpaceDN w:val="0"/>
        <w:adjustRightInd w:val="0"/>
        <w:spacing w:before="64" w:line="249" w:lineRule="auto"/>
        <w:ind w:right="191"/>
        <w:rPr>
          <w:rFonts w:cstheme="minorHAnsi"/>
        </w:rPr>
      </w:pPr>
      <w:r w:rsidRPr="002C2D76">
        <w:rPr>
          <w:rFonts w:cstheme="minorHAnsi"/>
        </w:rPr>
        <w:t>HARSB is an active participant and paying sponsor in the Spokane River Toxic Task Force (SRTTF). HARSB is not required to be a member of any nonprofit organization or other business entity affiliated with the Task Force a member. HARSB has supported the SRTTF public education program.</w:t>
      </w:r>
      <w:r>
        <w:rPr>
          <w:rFonts w:cstheme="minorHAnsi"/>
        </w:rPr>
        <w:t xml:space="preserve"> </w:t>
      </w:r>
      <w:r w:rsidRPr="002C2D76">
        <w:rPr>
          <w:rFonts w:cstheme="minorHAnsi"/>
        </w:rPr>
        <w:t>HARSB has also developed and distributed it own PCB public education information and to educate the public about the following:</w:t>
      </w:r>
    </w:p>
    <w:p w:rsidR="002C2D76" w:rsidRDefault="00B54A31" w:rsidP="002C2D76">
      <w:pPr>
        <w:kinsoku w:val="0"/>
        <w:overflowPunct w:val="0"/>
        <w:autoSpaceDE w:val="0"/>
        <w:autoSpaceDN w:val="0"/>
        <w:adjustRightInd w:val="0"/>
        <w:spacing w:before="64" w:line="249" w:lineRule="auto"/>
        <w:ind w:right="191"/>
        <w:rPr>
          <w:rFonts w:cstheme="minorHAnsi"/>
        </w:rPr>
      </w:pPr>
      <w:r>
        <w:rPr>
          <w:rFonts w:cstheme="minorHAnsi"/>
          <w:noProof/>
        </w:rPr>
        <w:drawing>
          <wp:anchor distT="0" distB="0" distL="114300" distR="114300" simplePos="0" relativeHeight="251667968" behindDoc="1" locked="0" layoutInCell="1" allowOverlap="1">
            <wp:simplePos x="0" y="0"/>
            <wp:positionH relativeFrom="column">
              <wp:posOffset>60325</wp:posOffset>
            </wp:positionH>
            <wp:positionV relativeFrom="paragraph">
              <wp:posOffset>1064895</wp:posOffset>
            </wp:positionV>
            <wp:extent cx="2832100" cy="1590675"/>
            <wp:effectExtent l="0" t="0" r="0" b="0"/>
            <wp:wrapTight wrapText="bothSides">
              <wp:wrapPolygon edited="0">
                <wp:start x="0" y="0"/>
                <wp:lineTo x="0" y="21471"/>
                <wp:lineTo x="21503" y="21471"/>
                <wp:lineTo x="21503" y="0"/>
                <wp:lineTo x="0" y="0"/>
              </wp:wrapPolygon>
            </wp:wrapTight>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7" cstate="print"/>
                    <a:stretch>
                      <a:fillRect/>
                    </a:stretch>
                  </pic:blipFill>
                  <pic:spPr>
                    <a:xfrm>
                      <a:off x="0" y="0"/>
                      <a:ext cx="2832100" cy="159067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0" distR="0" simplePos="0" relativeHeight="251657728" behindDoc="0" locked="0" layoutInCell="1" allowOverlap="1">
            <wp:simplePos x="0" y="0"/>
            <wp:positionH relativeFrom="page">
              <wp:posOffset>3543300</wp:posOffset>
            </wp:positionH>
            <wp:positionV relativeFrom="paragraph">
              <wp:posOffset>1020445</wp:posOffset>
            </wp:positionV>
            <wp:extent cx="3636645" cy="2733675"/>
            <wp:effectExtent l="19050" t="0" r="1905"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8" cstate="print"/>
                    <a:stretch>
                      <a:fillRect/>
                    </a:stretch>
                  </pic:blipFill>
                  <pic:spPr>
                    <a:xfrm>
                      <a:off x="0" y="0"/>
                      <a:ext cx="3636645" cy="2733675"/>
                    </a:xfrm>
                    <a:prstGeom prst="rect">
                      <a:avLst/>
                    </a:prstGeom>
                  </pic:spPr>
                </pic:pic>
              </a:graphicData>
            </a:graphic>
          </wp:anchor>
        </w:drawing>
      </w:r>
      <w:r w:rsidR="002C2D76" w:rsidRPr="002C2D76">
        <w:rPr>
          <w:rFonts w:cstheme="minorHAnsi"/>
        </w:rPr>
        <w:t>The difference between products free of PCBs and those labeled non-PCB but which contain PCBs below the TSCA regulatory threshold of 50 ppm.</w:t>
      </w:r>
      <w:r w:rsidR="002C2D76">
        <w:rPr>
          <w:rFonts w:cstheme="minorHAnsi"/>
        </w:rPr>
        <w:t xml:space="preserve"> </w:t>
      </w:r>
      <w:r w:rsidR="002C2D76" w:rsidRPr="002C2D76">
        <w:rPr>
          <w:rFonts w:cstheme="minorHAnsi"/>
        </w:rPr>
        <w:t>Proper disposal of waste products that may contain PCBs including those containing PCBs below the TSCA regulatory threshold of 50 ppm and the hazards associated with improper disposal.</w:t>
      </w:r>
    </w:p>
    <w:p w:rsidR="002C2D76" w:rsidRPr="002C2D76" w:rsidRDefault="002C2D76" w:rsidP="002C2D76">
      <w:pPr>
        <w:kinsoku w:val="0"/>
        <w:overflowPunct w:val="0"/>
        <w:autoSpaceDE w:val="0"/>
        <w:autoSpaceDN w:val="0"/>
        <w:adjustRightInd w:val="0"/>
        <w:spacing w:before="64" w:line="249" w:lineRule="auto"/>
        <w:ind w:right="191"/>
        <w:rPr>
          <w:rFonts w:cstheme="minorHAnsi"/>
        </w:rPr>
      </w:pPr>
    </w:p>
    <w:p w:rsidR="002C2D76" w:rsidRDefault="002C2D76" w:rsidP="002C2D76">
      <w:pPr>
        <w:spacing w:before="89"/>
        <w:jc w:val="center"/>
        <w:rPr>
          <w:sz w:val="32"/>
        </w:rPr>
      </w:pPr>
      <w:r>
        <w:rPr>
          <w:sz w:val="32"/>
        </w:rPr>
        <w:t>HARSB PCB PUBLIC OUT REACH FLYER</w:t>
      </w:r>
    </w:p>
    <w:p w:rsidR="002C2D76" w:rsidRDefault="002C2D76" w:rsidP="002C2D76">
      <w:pPr>
        <w:spacing w:before="89"/>
        <w:jc w:val="center"/>
        <w:rPr>
          <w:sz w:val="32"/>
        </w:rPr>
      </w:pPr>
    </w:p>
    <w:p w:rsidR="002C2D76" w:rsidRDefault="002C2D76" w:rsidP="002C2D76">
      <w:pPr>
        <w:spacing w:before="89"/>
        <w:jc w:val="center"/>
        <w:rPr>
          <w:sz w:val="32"/>
        </w:rPr>
      </w:pPr>
    </w:p>
    <w:p w:rsidR="002C2D76" w:rsidRDefault="002C2D76" w:rsidP="002C2D76">
      <w:pPr>
        <w:pStyle w:val="BodyText"/>
        <w:ind w:left="140" w:right="274"/>
      </w:pPr>
      <w:r>
        <w:rPr>
          <w:noProof/>
        </w:rPr>
        <w:lastRenderedPageBreak/>
        <w:drawing>
          <wp:anchor distT="0" distB="0" distL="0" distR="0" simplePos="0" relativeHeight="251665408" behindDoc="0" locked="0" layoutInCell="1" allowOverlap="1">
            <wp:simplePos x="0" y="0"/>
            <wp:positionH relativeFrom="page">
              <wp:posOffset>661034</wp:posOffset>
            </wp:positionH>
            <wp:positionV relativeFrom="paragraph">
              <wp:posOffset>431490</wp:posOffset>
            </wp:positionV>
            <wp:extent cx="1951703" cy="1911095"/>
            <wp:effectExtent l="0" t="0" r="0" b="0"/>
            <wp:wrapTopAndBottom/>
            <wp:docPr id="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9" cstate="print"/>
                    <a:stretch>
                      <a:fillRect/>
                    </a:stretch>
                  </pic:blipFill>
                  <pic:spPr>
                    <a:xfrm>
                      <a:off x="0" y="0"/>
                      <a:ext cx="1951703" cy="1911095"/>
                    </a:xfrm>
                    <a:prstGeom prst="rect">
                      <a:avLst/>
                    </a:prstGeom>
                  </pic:spPr>
                </pic:pic>
              </a:graphicData>
            </a:graphic>
          </wp:anchor>
        </w:drawing>
      </w:r>
      <w:r w:rsidR="00B54A31">
        <w:rPr>
          <w:noProof/>
        </w:rPr>
        <mc:AlternateContent>
          <mc:Choice Requires="wpg">
            <w:drawing>
              <wp:anchor distT="0" distB="0" distL="0" distR="0" simplePos="0" relativeHeight="251666432" behindDoc="0" locked="0" layoutInCell="1" allowOverlap="1">
                <wp:simplePos x="0" y="0"/>
                <wp:positionH relativeFrom="page">
                  <wp:posOffset>2804795</wp:posOffset>
                </wp:positionH>
                <wp:positionV relativeFrom="paragraph">
                  <wp:posOffset>413385</wp:posOffset>
                </wp:positionV>
                <wp:extent cx="4554220" cy="1918335"/>
                <wp:effectExtent l="4445" t="635" r="3810" b="0"/>
                <wp:wrapTopAndBottom/>
                <wp:docPr id="1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4220" cy="1918335"/>
                          <a:chOff x="4417" y="651"/>
                          <a:chExt cx="7172" cy="3021"/>
                        </a:xfrm>
                      </wpg:grpSpPr>
                      <pic:pic xmlns:pic="http://schemas.openxmlformats.org/drawingml/2006/picture">
                        <pic:nvPicPr>
                          <pic:cNvPr id="17"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417" y="650"/>
                            <a:ext cx="3114" cy="30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596" y="673"/>
                            <a:ext cx="3993" cy="29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5A2645" id="Group 4" o:spid="_x0000_s1026" style="position:absolute;margin-left:220.85pt;margin-top:32.55pt;width:358.6pt;height:151.05pt;z-index:251666432;mso-wrap-distance-left:0;mso-wrap-distance-right:0;mso-position-horizontal-relative:page" coordorigin="4417,651" coordsize="7172,3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4417;top:650;width:3114;height:3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">
                  <v:imagedata r:id="rId22" o:title=""/>
                </v:shape>
                <v:shape id="Picture 6" o:spid="_x0000_s1028" type="#_x0000_t75" style="position:absolute;left:7596;top:673;width:3993;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">
                  <v:imagedata r:id="rId23" o:title=""/>
                </v:shape>
                <w10:wrap type="topAndBottom" anchorx="page"/>
              </v:group>
            </w:pict>
          </mc:Fallback>
        </mc:AlternateContent>
      </w:r>
      <w:r>
        <w:t>HARSB has distributed the educational materials its entity offices as part of the public outreach to the wastewater system users.</w:t>
      </w:r>
    </w:p>
    <w:p w:rsidR="00952661" w:rsidRDefault="00952661" w:rsidP="002C2D76"/>
    <w:p w:rsidR="00952661" w:rsidRPr="00952661" w:rsidRDefault="00952661" w:rsidP="00952661"/>
    <w:p w:rsidR="002C2D76" w:rsidRDefault="00891D4E" w:rsidP="002C2D76">
      <w:pPr>
        <w:ind w:left="478"/>
        <w:rPr>
          <w:sz w:val="20"/>
        </w:rPr>
      </w:pPr>
      <w:r>
        <w:rPr>
          <w:noProof/>
          <w:position w:val="5"/>
          <w:sz w:val="20"/>
        </w:rPr>
        <w:drawing>
          <wp:anchor distT="0" distB="0" distL="114300" distR="114300" simplePos="0" relativeHeight="251670528" behindDoc="1" locked="0" layoutInCell="1" allowOverlap="1">
            <wp:simplePos x="0" y="0"/>
            <wp:positionH relativeFrom="column">
              <wp:posOffset>2162175</wp:posOffset>
            </wp:positionH>
            <wp:positionV relativeFrom="paragraph">
              <wp:posOffset>12700</wp:posOffset>
            </wp:positionV>
            <wp:extent cx="2019300" cy="2038350"/>
            <wp:effectExtent l="19050" t="0" r="0" b="0"/>
            <wp:wrapTight wrapText="bothSides">
              <wp:wrapPolygon edited="0">
                <wp:start x="-204" y="0"/>
                <wp:lineTo x="-204" y="21398"/>
                <wp:lineTo x="21600" y="21398"/>
                <wp:lineTo x="21600" y="0"/>
                <wp:lineTo x="-204" y="0"/>
              </wp:wrapPolygon>
            </wp:wrapTight>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4" cstate="print"/>
                    <a:stretch>
                      <a:fillRect/>
                    </a:stretch>
                  </pic:blipFill>
                  <pic:spPr>
                    <a:xfrm>
                      <a:off x="0" y="0"/>
                      <a:ext cx="2019300" cy="2038350"/>
                    </a:xfrm>
                    <a:prstGeom prst="rect">
                      <a:avLst/>
                    </a:prstGeom>
                  </pic:spPr>
                </pic:pic>
              </a:graphicData>
            </a:graphic>
          </wp:anchor>
        </w:drawing>
      </w:r>
      <w:r w:rsidR="002C2D76">
        <w:rPr>
          <w:noProof/>
          <w:position w:val="5"/>
          <w:sz w:val="20"/>
        </w:rPr>
        <w:drawing>
          <wp:anchor distT="0" distB="0" distL="114300" distR="114300" simplePos="0" relativeHeight="251669504" behindDoc="1" locked="0" layoutInCell="1" allowOverlap="1">
            <wp:simplePos x="0" y="0"/>
            <wp:positionH relativeFrom="column">
              <wp:posOffset>-28575</wp:posOffset>
            </wp:positionH>
            <wp:positionV relativeFrom="paragraph">
              <wp:posOffset>3175</wp:posOffset>
            </wp:positionV>
            <wp:extent cx="2057400" cy="2247900"/>
            <wp:effectExtent l="19050" t="0" r="0" b="0"/>
            <wp:wrapTight wrapText="bothSides">
              <wp:wrapPolygon edited="0">
                <wp:start x="-200" y="0"/>
                <wp:lineTo x="-200" y="21417"/>
                <wp:lineTo x="21600" y="21417"/>
                <wp:lineTo x="21600" y="0"/>
                <wp:lineTo x="-200" y="0"/>
              </wp:wrapPolygon>
            </wp:wrapTight>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5" cstate="print"/>
                    <a:stretch>
                      <a:fillRect/>
                    </a:stretch>
                  </pic:blipFill>
                  <pic:spPr>
                    <a:xfrm>
                      <a:off x="0" y="0"/>
                      <a:ext cx="2057400" cy="2247900"/>
                    </a:xfrm>
                    <a:prstGeom prst="rect">
                      <a:avLst/>
                    </a:prstGeom>
                  </pic:spPr>
                </pic:pic>
              </a:graphicData>
            </a:graphic>
          </wp:anchor>
        </w:drawing>
      </w:r>
      <w:r w:rsidR="002C2D76">
        <w:rPr>
          <w:rFonts w:ascii="Times New Roman"/>
          <w:spacing w:val="91"/>
          <w:position w:val="5"/>
          <w:sz w:val="20"/>
        </w:rPr>
        <w:t xml:space="preserve"> </w:t>
      </w:r>
      <w:r w:rsidR="002C2D76">
        <w:rPr>
          <w:rFonts w:ascii="Times New Roman"/>
          <w:spacing w:val="62"/>
          <w:sz w:val="20"/>
        </w:rPr>
        <w:t xml:space="preserve"> </w:t>
      </w:r>
      <w:r w:rsidR="002C2D76">
        <w:rPr>
          <w:noProof/>
          <w:spacing w:val="62"/>
          <w:position w:val="8"/>
          <w:sz w:val="20"/>
        </w:rPr>
        <w:drawing>
          <wp:inline distT="0" distB="0" distL="0" distR="0">
            <wp:extent cx="2504789" cy="2231136"/>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6" cstate="print"/>
                    <a:stretch>
                      <a:fillRect/>
                    </a:stretch>
                  </pic:blipFill>
                  <pic:spPr>
                    <a:xfrm>
                      <a:off x="0" y="0"/>
                      <a:ext cx="2504789" cy="2231136"/>
                    </a:xfrm>
                    <a:prstGeom prst="rect">
                      <a:avLst/>
                    </a:prstGeom>
                  </pic:spPr>
                </pic:pic>
              </a:graphicData>
            </a:graphic>
          </wp:inline>
        </w:drawing>
      </w:r>
    </w:p>
    <w:p w:rsidR="002C2D76" w:rsidRDefault="00B54A31" w:rsidP="00B54A31">
      <w:pPr>
        <w:spacing w:before="89"/>
        <w:rPr>
          <w:sz w:val="32"/>
        </w:rPr>
      </w:pPr>
      <w:r>
        <w:rPr>
          <w:noProof/>
        </w:rPr>
        <w:lastRenderedPageBreak/>
        <mc:AlternateContent>
          <mc:Choice Requires="wpg">
            <w:drawing>
              <wp:anchor distT="0" distB="0" distL="0" distR="0" simplePos="0" relativeHeight="251667456" behindDoc="0" locked="0" layoutInCell="1" allowOverlap="1">
                <wp:simplePos x="0" y="0"/>
                <wp:positionH relativeFrom="page">
                  <wp:posOffset>1020445</wp:posOffset>
                </wp:positionH>
                <wp:positionV relativeFrom="paragraph">
                  <wp:posOffset>586740</wp:posOffset>
                </wp:positionV>
                <wp:extent cx="3008630" cy="4518025"/>
                <wp:effectExtent l="1270" t="127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8630" cy="4518025"/>
                          <a:chOff x="662" y="638"/>
                          <a:chExt cx="6215" cy="10564"/>
                        </a:xfrm>
                      </wpg:grpSpPr>
                      <pic:pic xmlns:pic="http://schemas.openxmlformats.org/drawingml/2006/picture">
                        <pic:nvPicPr>
                          <pic:cNvPr id="8"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745" y="842"/>
                            <a:ext cx="3132" cy="80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662" y="637"/>
                            <a:ext cx="3216" cy="105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E70BDC6" id="Group 7" o:spid="_x0000_s1026" style="position:absolute;margin-left:80.35pt;margin-top:46.2pt;width:236.9pt;height:355.75pt;z-index:251667456;mso-wrap-distance-left:0;mso-wrap-distance-right:0;mso-position-horizontal-relative:page" coordorigin="662,638" coordsize="6215,105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">
                <v:shape id="Picture 8" o:spid="_x0000_s1027" type="#_x0000_t75" style="position:absolute;left:3745;top:842;width:3132;height:8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">
                  <v:imagedata r:id="rId29" o:title=""/>
                </v:shape>
                <v:shape id="Picture 9" o:spid="_x0000_s1028" type="#_x0000_t75" style="position:absolute;left:662;top:637;width:3216;height:10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">
                  <v:imagedata r:id="rId30" o:title=""/>
                </v:shape>
                <w10:wrap type="topAndBottom" anchorx="page"/>
              </v:group>
            </w:pict>
          </mc:Fallback>
        </mc:AlternateContent>
      </w:r>
      <w:r>
        <w:rPr>
          <w:noProof/>
        </w:rPr>
        <w:drawing>
          <wp:anchor distT="0" distB="0" distL="0" distR="0" simplePos="0" relativeHeight="251671040" behindDoc="0" locked="0" layoutInCell="1" allowOverlap="1">
            <wp:simplePos x="0" y="0"/>
            <wp:positionH relativeFrom="page">
              <wp:posOffset>4410075</wp:posOffset>
            </wp:positionH>
            <wp:positionV relativeFrom="paragraph">
              <wp:posOffset>532130</wp:posOffset>
            </wp:positionV>
            <wp:extent cx="3067050" cy="4219575"/>
            <wp:effectExtent l="19050" t="0" r="0" b="0"/>
            <wp:wrapTopAndBottom/>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31" cstate="print"/>
                    <a:stretch>
                      <a:fillRect/>
                    </a:stretch>
                  </pic:blipFill>
                  <pic:spPr>
                    <a:xfrm>
                      <a:off x="0" y="0"/>
                      <a:ext cx="3067050" cy="4219575"/>
                    </a:xfrm>
                    <a:prstGeom prst="rect">
                      <a:avLst/>
                    </a:prstGeom>
                  </pic:spPr>
                </pic:pic>
              </a:graphicData>
            </a:graphic>
          </wp:anchor>
        </w:drawing>
      </w:r>
      <w:r w:rsidR="002C2D76">
        <w:t>HARSB prepared and distributed PCB information and published it in the local newspaper for general circulation.</w:t>
      </w:r>
    </w:p>
    <w:p w:rsidR="002F69E5" w:rsidRDefault="002F69E5" w:rsidP="002F69E5">
      <w:pPr>
        <w:kinsoku w:val="0"/>
        <w:overflowPunct w:val="0"/>
        <w:autoSpaceDE w:val="0"/>
        <w:autoSpaceDN w:val="0"/>
        <w:adjustRightInd w:val="0"/>
        <w:spacing w:before="64" w:line="249" w:lineRule="auto"/>
        <w:ind w:right="191"/>
        <w:rPr>
          <w:rFonts w:ascii="Franklin Gothic Book" w:hAnsi="Franklin Gothic Book" w:cs="Franklin Gothic Book"/>
          <w:b/>
          <w:highlight w:val="yellow"/>
        </w:rPr>
      </w:pPr>
    </w:p>
    <w:p w:rsidR="002C2D76" w:rsidRDefault="002C2D76" w:rsidP="002F69E5">
      <w:pPr>
        <w:kinsoku w:val="0"/>
        <w:overflowPunct w:val="0"/>
        <w:autoSpaceDE w:val="0"/>
        <w:autoSpaceDN w:val="0"/>
        <w:adjustRightInd w:val="0"/>
        <w:spacing w:before="64" w:line="249" w:lineRule="auto"/>
        <w:ind w:right="191"/>
        <w:rPr>
          <w:rFonts w:ascii="Franklin Gothic Book" w:hAnsi="Franklin Gothic Book" w:cs="Franklin Gothic Book"/>
          <w:b/>
          <w:highlight w:val="yellow"/>
        </w:rPr>
      </w:pPr>
    </w:p>
    <w:p w:rsidR="002C2D76" w:rsidRDefault="002C2D76" w:rsidP="002F69E5">
      <w:pPr>
        <w:kinsoku w:val="0"/>
        <w:overflowPunct w:val="0"/>
        <w:autoSpaceDE w:val="0"/>
        <w:autoSpaceDN w:val="0"/>
        <w:adjustRightInd w:val="0"/>
        <w:spacing w:before="64" w:line="249" w:lineRule="auto"/>
        <w:ind w:right="191"/>
        <w:rPr>
          <w:rFonts w:ascii="Franklin Gothic Book" w:hAnsi="Franklin Gothic Book" w:cs="Franklin Gothic Book"/>
          <w:b/>
          <w:highlight w:val="yellow"/>
        </w:rPr>
      </w:pPr>
    </w:p>
    <w:p w:rsidR="002F69E5" w:rsidRDefault="00B54A31" w:rsidP="002F69E5">
      <w:pPr>
        <w:kinsoku w:val="0"/>
        <w:overflowPunct w:val="0"/>
        <w:autoSpaceDE w:val="0"/>
        <w:autoSpaceDN w:val="0"/>
        <w:adjustRightInd w:val="0"/>
        <w:spacing w:before="64" w:line="249" w:lineRule="auto"/>
        <w:ind w:right="191"/>
        <w:rPr>
          <w:rFonts w:ascii="Franklin Gothic Book" w:hAnsi="Franklin Gothic Book" w:cs="Franklin Gothic Book"/>
          <w:b/>
          <w:color w:val="252525"/>
        </w:rPr>
      </w:pPr>
      <w:r>
        <w:rPr>
          <w:rFonts w:ascii="Franklin Gothic Book" w:hAnsi="Franklin Gothic Book" w:cs="Franklin Gothic Book"/>
          <w:b/>
        </w:rPr>
        <w:t xml:space="preserve">Appendix </w:t>
      </w:r>
      <w:r w:rsidR="001929DE">
        <w:rPr>
          <w:rFonts w:ascii="Franklin Gothic Book" w:hAnsi="Franklin Gothic Book" w:cs="Franklin Gothic Book"/>
          <w:b/>
        </w:rPr>
        <w:t>E</w:t>
      </w:r>
      <w:r>
        <w:rPr>
          <w:rFonts w:ascii="Franklin Gothic Book" w:hAnsi="Franklin Gothic Book" w:cs="Franklin Gothic Book"/>
          <w:b/>
        </w:rPr>
        <w:t xml:space="preserve">: </w:t>
      </w:r>
      <w:r w:rsidR="002F69E5" w:rsidRPr="002C2D76">
        <w:rPr>
          <w:rFonts w:ascii="Franklin Gothic Book" w:hAnsi="Franklin Gothic Book" w:cs="Franklin Gothic Book"/>
          <w:b/>
        </w:rPr>
        <w:t xml:space="preserve">City of Coeur d’Alene </w:t>
      </w:r>
      <w:r w:rsidR="002F69E5" w:rsidRPr="002C2D76">
        <w:rPr>
          <w:rFonts w:ascii="Franklin Gothic Book" w:hAnsi="Franklin Gothic Book" w:cs="Franklin Gothic Book"/>
          <w:b/>
          <w:color w:val="252525"/>
        </w:rPr>
        <w:t>accomplishments during 201</w:t>
      </w:r>
      <w:r w:rsidR="002C2D76" w:rsidRPr="002C2D76">
        <w:rPr>
          <w:rFonts w:ascii="Franklin Gothic Book" w:hAnsi="Franklin Gothic Book" w:cs="Franklin Gothic Book"/>
          <w:b/>
          <w:color w:val="252525"/>
        </w:rPr>
        <w:t>7</w:t>
      </w:r>
      <w:r w:rsidR="002F69E5" w:rsidRPr="002C2D76">
        <w:rPr>
          <w:rFonts w:ascii="Franklin Gothic Book" w:hAnsi="Franklin Gothic Book" w:cs="Franklin Gothic Book"/>
          <w:b/>
          <w:color w:val="252525"/>
        </w:rPr>
        <w:t xml:space="preserve"> included public education, participation in the SRRTTF, and other activities as follows:</w:t>
      </w:r>
    </w:p>
    <w:p w:rsidR="002F69E5" w:rsidRDefault="002C2D76" w:rsidP="002C2D76">
      <w:pPr>
        <w:kinsoku w:val="0"/>
        <w:overflowPunct w:val="0"/>
        <w:autoSpaceDE w:val="0"/>
        <w:autoSpaceDN w:val="0"/>
        <w:adjustRightInd w:val="0"/>
        <w:spacing w:before="64" w:line="249" w:lineRule="auto"/>
        <w:ind w:right="191"/>
        <w:rPr>
          <w:rFonts w:ascii="Franklin Gothic Book" w:hAnsi="Franklin Gothic Book" w:cs="Franklin Gothic Book"/>
          <w:color w:val="252525"/>
        </w:rPr>
      </w:pPr>
      <w:r w:rsidRPr="002C2D76">
        <w:rPr>
          <w:rFonts w:ascii="Franklin Gothic Book" w:hAnsi="Franklin Gothic Book" w:cs="Franklin Gothic Book"/>
          <w:color w:val="252525"/>
        </w:rPr>
        <w:t>The City of Coeur d’Alene developed educational materials as part of their TMP see below</w:t>
      </w:r>
      <w:r>
        <w:rPr>
          <w:rFonts w:ascii="Franklin Gothic Book" w:hAnsi="Franklin Gothic Book" w:cs="Franklin Gothic Book"/>
          <w:color w:val="252525"/>
        </w:rPr>
        <w:t>:</w:t>
      </w:r>
    </w:p>
    <w:p w:rsidR="002C2D76" w:rsidRPr="002C2D76" w:rsidRDefault="002C2D76" w:rsidP="002C2D76">
      <w:pPr>
        <w:kinsoku w:val="0"/>
        <w:overflowPunct w:val="0"/>
        <w:autoSpaceDE w:val="0"/>
        <w:autoSpaceDN w:val="0"/>
        <w:adjustRightInd w:val="0"/>
        <w:spacing w:before="64" w:line="249" w:lineRule="auto"/>
        <w:ind w:right="191"/>
        <w:rPr>
          <w:sz w:val="22"/>
          <w:szCs w:val="22"/>
        </w:rPr>
      </w:pPr>
    </w:p>
    <w:p w:rsidR="00685C3B" w:rsidRDefault="00891D4E" w:rsidP="002F69E5">
      <w:pPr>
        <w:pStyle w:val="p2"/>
        <w:rPr>
          <w:rFonts w:asciiTheme="minorHAnsi" w:hAnsiTheme="minorHAnsi"/>
          <w:sz w:val="22"/>
          <w:szCs w:val="22"/>
        </w:rPr>
      </w:pPr>
      <w:r>
        <w:rPr>
          <w:rFonts w:asciiTheme="minorHAnsi" w:hAnsiTheme="minorHAnsi"/>
          <w:sz w:val="22"/>
          <w:szCs w:val="22"/>
        </w:rPr>
        <w:t>The City of Coeur d’Alene engaged in outreach through their amendment of Municipal City Code 13.20.2.1 (B) signed on February 7</w:t>
      </w:r>
      <w:r w:rsidRPr="00891D4E">
        <w:rPr>
          <w:rFonts w:asciiTheme="minorHAnsi" w:hAnsiTheme="minorHAnsi"/>
          <w:sz w:val="22"/>
          <w:szCs w:val="22"/>
          <w:vertAlign w:val="superscript"/>
        </w:rPr>
        <w:t>th</w:t>
      </w:r>
      <w:r>
        <w:rPr>
          <w:rFonts w:asciiTheme="minorHAnsi" w:hAnsiTheme="minorHAnsi"/>
          <w:sz w:val="22"/>
          <w:szCs w:val="22"/>
        </w:rPr>
        <w:t xml:space="preserve">, 2017. See below: </w:t>
      </w:r>
    </w:p>
    <w:p w:rsidR="00891D4E" w:rsidRPr="00891D4E" w:rsidRDefault="00891D4E" w:rsidP="00891D4E">
      <w:pPr>
        <w:spacing w:before="100" w:beforeAutospacing="1" w:after="100" w:afterAutospacing="1"/>
        <w:rPr>
          <w:rFonts w:ascii="Helvetica" w:eastAsia="Times New Roman" w:hAnsi="Helvetica" w:cs="Helvetica"/>
          <w:color w:val="000000"/>
          <w:sz w:val="21"/>
          <w:szCs w:val="21"/>
        </w:rPr>
      </w:pPr>
      <w:r w:rsidRPr="00891D4E">
        <w:rPr>
          <w:rFonts w:ascii="Helvetica" w:eastAsia="Times New Roman" w:hAnsi="Helvetica" w:cs="Helvetica"/>
          <w:b/>
          <w:bCs/>
          <w:color w:val="000000"/>
        </w:rPr>
        <w:t>13.20.2.1: PROHIBITED DISCHARGE STANDARDS:</w:t>
      </w:r>
      <w:r w:rsidRPr="00891D4E">
        <w:rPr>
          <w:rFonts w:ascii="Helvetica" w:eastAsia="Times New Roman" w:hAnsi="Helvetica" w:cs="Helvetica"/>
          <w:color w:val="000000"/>
          <w:sz w:val="21"/>
          <w:szCs w:val="21"/>
        </w:rPr>
        <w:t> </w:t>
      </w:r>
      <w:r>
        <w:rPr>
          <w:rFonts w:ascii="Helvetica" w:eastAsia="Times New Roman" w:hAnsi="Helvetica" w:cs="Helvetica"/>
          <w:noProof/>
          <w:color w:val="0000FF"/>
          <w:sz w:val="21"/>
          <w:szCs w:val="21"/>
        </w:rPr>
        <w:drawing>
          <wp:inline distT="0" distB="0" distL="0" distR="0">
            <wp:extent cx="219075" cy="209550"/>
            <wp:effectExtent l="19050" t="0" r="9525" b="0"/>
            <wp:docPr id="3" name="Picture 3" descr="link">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
                      <a:hlinkClick r:id="rId32"/>
                    </pic:cNvPr>
                    <pic:cNvPicPr>
                      <a:picLocks noChangeAspect="1" noChangeArrowheads="1"/>
                    </pic:cNvPicPr>
                  </pic:nvPicPr>
                  <pic:blipFill>
                    <a:blip r:embed="rId33" cstate="print"/>
                    <a:srcRect/>
                    <a:stretch>
                      <a:fillRect/>
                    </a:stretch>
                  </pic:blipFill>
                  <pic:spPr bwMode="auto">
                    <a:xfrm>
                      <a:off x="0" y="0"/>
                      <a:ext cx="219075" cy="209550"/>
                    </a:xfrm>
                    <a:prstGeom prst="rect">
                      <a:avLst/>
                    </a:prstGeom>
                    <a:noFill/>
                    <a:ln w="9525">
                      <a:noFill/>
                      <a:miter lim="800000"/>
                      <a:headEnd/>
                      <a:tailEnd/>
                    </a:ln>
                  </pic:spPr>
                </pic:pic>
              </a:graphicData>
            </a:graphic>
          </wp:inline>
        </w:drawing>
      </w:r>
      <w:r>
        <w:rPr>
          <w:rFonts w:ascii="Helvetica" w:eastAsia="Times New Roman" w:hAnsi="Helvetica" w:cs="Helvetica"/>
          <w:noProof/>
          <w:color w:val="0000FF"/>
          <w:sz w:val="21"/>
          <w:szCs w:val="21"/>
        </w:rPr>
        <w:drawing>
          <wp:inline distT="0" distB="0" distL="0" distR="0">
            <wp:extent cx="190500" cy="152400"/>
            <wp:effectExtent l="19050" t="0" r="0" b="0"/>
            <wp:docPr id="2" name="Picture 4" descr="link">
              <a:hlinkClick xmlns:a="http://schemas.openxmlformats.org/drawingml/2006/main" r:id="rId34"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k">
                      <a:hlinkClick r:id="rId34" tgtFrame="&quot;_top&quot;"/>
                    </pic:cNvPr>
                    <pic:cNvPicPr>
                      <a:picLocks noChangeAspect="1" noChangeArrowheads="1"/>
                    </pic:cNvPicPr>
                  </pic:nvPicPr>
                  <pic:blipFill>
                    <a:blip r:embed="rId35"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p>
    <w:p w:rsidR="00891D4E" w:rsidRPr="00891D4E" w:rsidRDefault="00891D4E" w:rsidP="00891D4E">
      <w:pPr>
        <w:rPr>
          <w:rFonts w:ascii="Helvetica" w:eastAsia="Times New Roman" w:hAnsi="Helvetica" w:cs="Helvetica"/>
          <w:color w:val="000000"/>
          <w:sz w:val="21"/>
          <w:szCs w:val="21"/>
        </w:rPr>
      </w:pPr>
    </w:p>
    <w:p w:rsidR="00891D4E" w:rsidRPr="00891D4E" w:rsidRDefault="00891D4E" w:rsidP="00891D4E">
      <w:pPr>
        <w:spacing w:after="120"/>
        <w:ind w:left="540" w:hanging="360"/>
        <w:rPr>
          <w:rFonts w:ascii="Helvetica" w:eastAsia="Times New Roman" w:hAnsi="Helvetica" w:cs="Helvetica"/>
          <w:color w:val="000000"/>
          <w:sz w:val="22"/>
          <w:szCs w:val="22"/>
        </w:rPr>
      </w:pPr>
      <w:r w:rsidRPr="00891D4E">
        <w:rPr>
          <w:rFonts w:ascii="Helvetica" w:eastAsia="Times New Roman" w:hAnsi="Helvetica" w:cs="Helvetica"/>
          <w:color w:val="000000"/>
          <w:sz w:val="22"/>
          <w:szCs w:val="22"/>
        </w:rPr>
        <w:t xml:space="preserve">A. General Prohibitions: No user may introduce or cause to be introduced into the POTW any pollutant or wastewater which causes pass-through or interference. These general prohibitions apply to all users of </w:t>
      </w:r>
      <w:r w:rsidRPr="00891D4E">
        <w:rPr>
          <w:rFonts w:ascii="Helvetica" w:eastAsia="Times New Roman" w:hAnsi="Helvetica" w:cs="Helvetica"/>
          <w:color w:val="000000"/>
          <w:sz w:val="22"/>
          <w:szCs w:val="22"/>
        </w:rPr>
        <w:lastRenderedPageBreak/>
        <w:t>the POTW whether or not they are subject to categorical pretreatment standards or any other national, State, or local pretreatment standards or requirements.</w:t>
      </w:r>
    </w:p>
    <w:p w:rsidR="00891D4E" w:rsidRPr="00891D4E" w:rsidRDefault="00891D4E" w:rsidP="00891D4E">
      <w:pPr>
        <w:spacing w:after="120"/>
        <w:ind w:left="540" w:hanging="360"/>
        <w:rPr>
          <w:rFonts w:ascii="Helvetica" w:eastAsia="Times New Roman" w:hAnsi="Helvetica" w:cs="Helvetica"/>
          <w:color w:val="000000"/>
          <w:sz w:val="22"/>
          <w:szCs w:val="22"/>
        </w:rPr>
      </w:pPr>
      <w:r w:rsidRPr="00891D4E">
        <w:rPr>
          <w:rFonts w:ascii="Helvetica" w:eastAsia="Times New Roman" w:hAnsi="Helvetica" w:cs="Helvetica"/>
          <w:color w:val="000000"/>
          <w:sz w:val="22"/>
          <w:szCs w:val="22"/>
        </w:rPr>
        <w:t>B. Specific Prohibitions: No user may introduce or cause to be introduced into the POTW the following pollutants, substances, or wastewater:</w:t>
      </w:r>
    </w:p>
    <w:p w:rsidR="00891D4E" w:rsidRPr="00891D4E" w:rsidRDefault="00891D4E" w:rsidP="00891D4E">
      <w:pPr>
        <w:spacing w:after="120"/>
        <w:ind w:left="540" w:hanging="240"/>
        <w:rPr>
          <w:rFonts w:ascii="Helvetica" w:eastAsia="Times New Roman" w:hAnsi="Helvetica" w:cs="Helvetica"/>
          <w:color w:val="000000"/>
          <w:sz w:val="22"/>
          <w:szCs w:val="22"/>
        </w:rPr>
      </w:pPr>
      <w:r w:rsidRPr="00891D4E">
        <w:rPr>
          <w:rFonts w:ascii="Helvetica" w:eastAsia="Times New Roman" w:hAnsi="Helvetica" w:cs="Helvetica"/>
          <w:color w:val="000000"/>
          <w:sz w:val="22"/>
          <w:szCs w:val="22"/>
        </w:rPr>
        <w:t>1. Pollutants which create a fire or explosive hazard in the POTW, including, but not limited to, waste streams with a closed cup flashpoint of less than one hundred forty degrees Fahrenheit (140°F) (60°C) using the test methods specified in 40 CFR 261.21; or</w:t>
      </w:r>
    </w:p>
    <w:p w:rsidR="00891D4E" w:rsidRPr="00891D4E" w:rsidRDefault="00891D4E" w:rsidP="00891D4E">
      <w:pPr>
        <w:spacing w:after="120"/>
        <w:ind w:left="540" w:hanging="240"/>
        <w:rPr>
          <w:rFonts w:ascii="Helvetica" w:eastAsia="Times New Roman" w:hAnsi="Helvetica" w:cs="Helvetica"/>
          <w:color w:val="000000"/>
          <w:sz w:val="22"/>
          <w:szCs w:val="22"/>
        </w:rPr>
      </w:pPr>
      <w:r w:rsidRPr="00891D4E">
        <w:rPr>
          <w:rFonts w:ascii="Helvetica" w:eastAsia="Times New Roman" w:hAnsi="Helvetica" w:cs="Helvetica"/>
          <w:color w:val="000000"/>
          <w:sz w:val="22"/>
          <w:szCs w:val="22"/>
        </w:rPr>
        <w:t>2. Wastewater having a pH less than 6 or more than 12, or otherwise causing corrosive structural damage to the POTW or equipment; or</w:t>
      </w:r>
    </w:p>
    <w:p w:rsidR="00891D4E" w:rsidRPr="00891D4E" w:rsidRDefault="00891D4E" w:rsidP="00891D4E">
      <w:pPr>
        <w:spacing w:after="120"/>
        <w:ind w:left="540" w:hanging="240"/>
        <w:rPr>
          <w:rFonts w:ascii="Helvetica" w:eastAsia="Times New Roman" w:hAnsi="Helvetica" w:cs="Helvetica"/>
          <w:color w:val="000000"/>
          <w:sz w:val="22"/>
          <w:szCs w:val="22"/>
        </w:rPr>
      </w:pPr>
      <w:r w:rsidRPr="00891D4E">
        <w:rPr>
          <w:rFonts w:ascii="Helvetica" w:eastAsia="Times New Roman" w:hAnsi="Helvetica" w:cs="Helvetica"/>
          <w:color w:val="000000"/>
          <w:sz w:val="22"/>
          <w:szCs w:val="22"/>
        </w:rPr>
        <w:t>3. Solid or viscous substances in amounts which will cause obstruction of the flow in the POTW resulting in interference but in no case solids greater than one-half inch (</w:t>
      </w:r>
      <w:r w:rsidRPr="00891D4E">
        <w:rPr>
          <w:rFonts w:ascii="Helvetica" w:eastAsia="Times New Roman" w:hAnsi="Helvetica" w:cs="Helvetica"/>
          <w:color w:val="000000"/>
          <w:sz w:val="22"/>
          <w:szCs w:val="22"/>
          <w:vertAlign w:val="superscript"/>
        </w:rPr>
        <w:t>1</w:t>
      </w:r>
      <w:r w:rsidRPr="00891D4E">
        <w:rPr>
          <w:rFonts w:ascii="Helvetica" w:eastAsia="Times New Roman" w:hAnsi="Helvetica" w:cs="Helvetica"/>
          <w:color w:val="000000"/>
          <w:sz w:val="22"/>
          <w:szCs w:val="22"/>
        </w:rPr>
        <w:t>/</w:t>
      </w:r>
      <w:r w:rsidRPr="00891D4E">
        <w:rPr>
          <w:rFonts w:ascii="Helvetica" w:eastAsia="Times New Roman" w:hAnsi="Helvetica" w:cs="Helvetica"/>
          <w:color w:val="000000"/>
          <w:sz w:val="22"/>
          <w:szCs w:val="22"/>
          <w:vertAlign w:val="subscript"/>
        </w:rPr>
        <w:t>2</w:t>
      </w:r>
      <w:r w:rsidRPr="00891D4E">
        <w:rPr>
          <w:rFonts w:ascii="Helvetica" w:eastAsia="Times New Roman" w:hAnsi="Helvetica" w:cs="Helvetica"/>
          <w:color w:val="000000"/>
          <w:sz w:val="22"/>
          <w:szCs w:val="22"/>
        </w:rPr>
        <w:t>"); or</w:t>
      </w:r>
    </w:p>
    <w:p w:rsidR="00891D4E" w:rsidRPr="00891D4E" w:rsidRDefault="00891D4E" w:rsidP="00891D4E">
      <w:pPr>
        <w:spacing w:after="120"/>
        <w:ind w:left="540" w:hanging="240"/>
        <w:rPr>
          <w:rFonts w:ascii="Helvetica" w:eastAsia="Times New Roman" w:hAnsi="Helvetica" w:cs="Helvetica"/>
          <w:color w:val="000000"/>
          <w:sz w:val="22"/>
          <w:szCs w:val="22"/>
        </w:rPr>
      </w:pPr>
      <w:r w:rsidRPr="00891D4E">
        <w:rPr>
          <w:rFonts w:ascii="Helvetica" w:eastAsia="Times New Roman" w:hAnsi="Helvetica" w:cs="Helvetica"/>
          <w:color w:val="000000"/>
          <w:sz w:val="22"/>
          <w:szCs w:val="22"/>
        </w:rPr>
        <w:t>4. Pollutants, including oxygen demanding pollutants (BOD, etc.), released in a discharge at a flow rate and/or pollutant concentration which, either singly or by interaction with other pollutants, will cause interference with the POTW; or</w:t>
      </w:r>
    </w:p>
    <w:p w:rsidR="00891D4E" w:rsidRPr="00891D4E" w:rsidRDefault="00891D4E" w:rsidP="00891D4E">
      <w:pPr>
        <w:spacing w:after="120"/>
        <w:ind w:left="540" w:hanging="240"/>
        <w:rPr>
          <w:rFonts w:ascii="Helvetica" w:eastAsia="Times New Roman" w:hAnsi="Helvetica" w:cs="Helvetica"/>
          <w:color w:val="000000"/>
          <w:sz w:val="22"/>
          <w:szCs w:val="22"/>
        </w:rPr>
      </w:pPr>
      <w:r w:rsidRPr="00891D4E">
        <w:rPr>
          <w:rFonts w:ascii="Helvetica" w:eastAsia="Times New Roman" w:hAnsi="Helvetica" w:cs="Helvetica"/>
          <w:color w:val="000000"/>
          <w:sz w:val="22"/>
          <w:szCs w:val="22"/>
        </w:rPr>
        <w:t>5. Wastewater having a temperature which will inhibit biological activity in the treatment plant resulting in interference, but in no case wastewater which causes the temperature at the introduction into the treatment plant to exceed one hundred four degrees Fahrenheit (104°F) (40°C) unless the approval authority, upon the request of the POTW, approves alternate temperature limits; or</w:t>
      </w:r>
    </w:p>
    <w:p w:rsidR="00891D4E" w:rsidRPr="00891D4E" w:rsidRDefault="00891D4E" w:rsidP="00891D4E">
      <w:pPr>
        <w:spacing w:after="120"/>
        <w:ind w:left="540" w:hanging="240"/>
        <w:rPr>
          <w:rFonts w:ascii="Helvetica" w:eastAsia="Times New Roman" w:hAnsi="Helvetica" w:cs="Helvetica"/>
          <w:color w:val="000000"/>
          <w:sz w:val="22"/>
          <w:szCs w:val="22"/>
        </w:rPr>
      </w:pPr>
      <w:r w:rsidRPr="00891D4E">
        <w:rPr>
          <w:rFonts w:ascii="Helvetica" w:eastAsia="Times New Roman" w:hAnsi="Helvetica" w:cs="Helvetica"/>
          <w:color w:val="000000"/>
          <w:sz w:val="22"/>
          <w:szCs w:val="22"/>
        </w:rPr>
        <w:t>6. Petroleum oil, non-biodegradable cutting oil, or products of mineral oil origin, in amounts that will cause interference or pass-through; or</w:t>
      </w:r>
    </w:p>
    <w:p w:rsidR="00891D4E" w:rsidRPr="00891D4E" w:rsidRDefault="00891D4E" w:rsidP="00891D4E">
      <w:pPr>
        <w:spacing w:after="120"/>
        <w:ind w:left="540" w:hanging="240"/>
        <w:rPr>
          <w:rFonts w:ascii="Helvetica" w:eastAsia="Times New Roman" w:hAnsi="Helvetica" w:cs="Helvetica"/>
          <w:color w:val="000000"/>
          <w:sz w:val="22"/>
          <w:szCs w:val="22"/>
        </w:rPr>
      </w:pPr>
      <w:r w:rsidRPr="00891D4E">
        <w:rPr>
          <w:rFonts w:ascii="Helvetica" w:eastAsia="Times New Roman" w:hAnsi="Helvetica" w:cs="Helvetica"/>
          <w:color w:val="000000"/>
          <w:sz w:val="22"/>
          <w:szCs w:val="22"/>
        </w:rPr>
        <w:t>7. Pollutants which result in the presence of toxic gases, vapors, or fumes within the POTW in a quantity that may cause acute worker health and safety problems; or</w:t>
      </w:r>
    </w:p>
    <w:p w:rsidR="00891D4E" w:rsidRPr="00891D4E" w:rsidRDefault="00891D4E" w:rsidP="00891D4E">
      <w:pPr>
        <w:spacing w:after="120"/>
        <w:ind w:left="540" w:hanging="240"/>
        <w:rPr>
          <w:rFonts w:ascii="Helvetica" w:eastAsia="Times New Roman" w:hAnsi="Helvetica" w:cs="Helvetica"/>
          <w:color w:val="000000"/>
          <w:sz w:val="22"/>
          <w:szCs w:val="22"/>
        </w:rPr>
      </w:pPr>
      <w:r w:rsidRPr="00891D4E">
        <w:rPr>
          <w:rFonts w:ascii="Helvetica" w:eastAsia="Times New Roman" w:hAnsi="Helvetica" w:cs="Helvetica"/>
          <w:color w:val="000000"/>
          <w:sz w:val="22"/>
          <w:szCs w:val="22"/>
        </w:rPr>
        <w:t>8. Trucked or hauled pollutants, except at discharge points designated by the City in accordance with section </w:t>
      </w:r>
      <w:hyperlink r:id="rId36" w:history="1">
        <w:r w:rsidRPr="00891D4E">
          <w:rPr>
            <w:rFonts w:ascii="Helvetica" w:eastAsia="Times New Roman" w:hAnsi="Helvetica" w:cs="Helvetica"/>
            <w:color w:val="0000FF"/>
            <w:sz w:val="22"/>
            <w:szCs w:val="22"/>
            <w:u w:val="single"/>
          </w:rPr>
          <w:t>13.20.2.12</w:t>
        </w:r>
      </w:hyperlink>
      <w:r w:rsidRPr="00891D4E">
        <w:rPr>
          <w:rFonts w:ascii="Helvetica" w:eastAsia="Times New Roman" w:hAnsi="Helvetica" w:cs="Helvetica"/>
          <w:color w:val="000000"/>
          <w:sz w:val="22"/>
          <w:szCs w:val="22"/>
        </w:rPr>
        <w:t> of this chapter; or</w:t>
      </w:r>
    </w:p>
    <w:p w:rsidR="00891D4E" w:rsidRPr="00891D4E" w:rsidRDefault="00891D4E" w:rsidP="00891D4E">
      <w:pPr>
        <w:spacing w:after="120"/>
        <w:ind w:left="540" w:hanging="240"/>
        <w:rPr>
          <w:rFonts w:ascii="Helvetica" w:eastAsia="Times New Roman" w:hAnsi="Helvetica" w:cs="Helvetica"/>
          <w:color w:val="000000"/>
          <w:sz w:val="22"/>
          <w:szCs w:val="22"/>
        </w:rPr>
      </w:pPr>
      <w:r w:rsidRPr="00891D4E">
        <w:rPr>
          <w:rFonts w:ascii="Helvetica" w:eastAsia="Times New Roman" w:hAnsi="Helvetica" w:cs="Helvetica"/>
          <w:color w:val="000000"/>
          <w:sz w:val="22"/>
          <w:szCs w:val="22"/>
        </w:rPr>
        <w:t>9. Noxious or malodorous liquids, gases, solids, or other wastewater which, either singly or by interaction with other wastes, are sufficient to create a public nuisance or a hazard to life, or to prevent entry into the sewers for maintenance or repair; or</w:t>
      </w:r>
    </w:p>
    <w:p w:rsidR="00891D4E" w:rsidRPr="00891D4E" w:rsidRDefault="00891D4E" w:rsidP="00891D4E">
      <w:pPr>
        <w:spacing w:after="120"/>
        <w:ind w:left="540" w:hanging="240"/>
        <w:rPr>
          <w:rFonts w:ascii="Helvetica" w:eastAsia="Times New Roman" w:hAnsi="Helvetica" w:cs="Helvetica"/>
          <w:color w:val="000000"/>
          <w:sz w:val="22"/>
          <w:szCs w:val="22"/>
        </w:rPr>
      </w:pPr>
      <w:r w:rsidRPr="00891D4E">
        <w:rPr>
          <w:rFonts w:ascii="Helvetica" w:eastAsia="Times New Roman" w:hAnsi="Helvetica" w:cs="Helvetica"/>
          <w:color w:val="000000"/>
          <w:sz w:val="22"/>
          <w:szCs w:val="22"/>
        </w:rPr>
        <w:t>10. Wastewater which imparts color which cannot be removed by the treatment process, such as, but not limited to, dye wastes and vegetable tanning solutions, which consequently imparts color to the treatment plant's effluent, thereby violating the City's NPDES permit. Color (in combination with turbidity) shall not cause the treatment plant effluent to reduce the depth of the compensation point for photosynthetic activity by more than ten percent (10%) from the seasonably established norm for aquatic life; or</w:t>
      </w:r>
    </w:p>
    <w:p w:rsidR="00891D4E" w:rsidRPr="00891D4E" w:rsidRDefault="00891D4E" w:rsidP="00891D4E">
      <w:pPr>
        <w:spacing w:after="120"/>
        <w:ind w:left="540" w:hanging="240"/>
        <w:rPr>
          <w:rFonts w:ascii="Helvetica" w:eastAsia="Times New Roman" w:hAnsi="Helvetica" w:cs="Helvetica"/>
          <w:color w:val="000000"/>
          <w:sz w:val="22"/>
          <w:szCs w:val="22"/>
        </w:rPr>
      </w:pPr>
      <w:r w:rsidRPr="00891D4E">
        <w:rPr>
          <w:rFonts w:ascii="Helvetica" w:eastAsia="Times New Roman" w:hAnsi="Helvetica" w:cs="Helvetica"/>
          <w:color w:val="000000"/>
          <w:sz w:val="22"/>
          <w:szCs w:val="22"/>
        </w:rPr>
        <w:t>11. Wastewater containing any radioactive wastes or isotopes except as specifically approved by the Superintendent in compliance with applicable State or Federal regulations; or</w:t>
      </w:r>
    </w:p>
    <w:p w:rsidR="00891D4E" w:rsidRPr="00891D4E" w:rsidRDefault="00891D4E" w:rsidP="00891D4E">
      <w:pPr>
        <w:spacing w:after="120"/>
        <w:ind w:left="540" w:hanging="240"/>
        <w:rPr>
          <w:rFonts w:ascii="Helvetica" w:eastAsia="Times New Roman" w:hAnsi="Helvetica" w:cs="Helvetica"/>
          <w:color w:val="000000"/>
          <w:sz w:val="22"/>
          <w:szCs w:val="22"/>
        </w:rPr>
      </w:pPr>
      <w:r w:rsidRPr="00891D4E">
        <w:rPr>
          <w:rFonts w:ascii="Helvetica" w:eastAsia="Times New Roman" w:hAnsi="Helvetica" w:cs="Helvetica"/>
          <w:color w:val="000000"/>
          <w:sz w:val="22"/>
          <w:szCs w:val="22"/>
        </w:rPr>
        <w:t>12. Stormwater, surface water, groundwater, artesian well water, roof runoff, subsurface drainage, condensate greater than twenty (20) gallons per day, deionized water, noncontact cooling water greater than twenty (20) gallons per day, and unpolluted wastewater, unless specifically authorized by the Superintendent; or</w:t>
      </w:r>
    </w:p>
    <w:p w:rsidR="00891D4E" w:rsidRPr="00891D4E" w:rsidRDefault="00891D4E" w:rsidP="00891D4E">
      <w:pPr>
        <w:spacing w:after="120"/>
        <w:ind w:left="540" w:hanging="240"/>
        <w:rPr>
          <w:rFonts w:ascii="Helvetica" w:eastAsia="Times New Roman" w:hAnsi="Helvetica" w:cs="Helvetica"/>
          <w:color w:val="000000"/>
          <w:sz w:val="22"/>
          <w:szCs w:val="22"/>
        </w:rPr>
      </w:pPr>
      <w:r w:rsidRPr="00891D4E">
        <w:rPr>
          <w:rFonts w:ascii="Helvetica" w:eastAsia="Times New Roman" w:hAnsi="Helvetica" w:cs="Helvetica"/>
          <w:color w:val="000000"/>
          <w:sz w:val="22"/>
          <w:szCs w:val="22"/>
        </w:rPr>
        <w:t>13. Sludges, screenings, or other residues from the pretreatment of industrial wastes; or</w:t>
      </w:r>
    </w:p>
    <w:p w:rsidR="00891D4E" w:rsidRPr="00891D4E" w:rsidRDefault="00891D4E" w:rsidP="00891D4E">
      <w:pPr>
        <w:spacing w:after="120"/>
        <w:ind w:left="540" w:hanging="240"/>
        <w:rPr>
          <w:rFonts w:ascii="Helvetica" w:eastAsia="Times New Roman" w:hAnsi="Helvetica" w:cs="Helvetica"/>
          <w:color w:val="000000"/>
          <w:sz w:val="22"/>
          <w:szCs w:val="22"/>
        </w:rPr>
      </w:pPr>
      <w:r w:rsidRPr="00891D4E">
        <w:rPr>
          <w:rFonts w:ascii="Helvetica" w:eastAsia="Times New Roman" w:hAnsi="Helvetica" w:cs="Helvetica"/>
          <w:color w:val="000000"/>
          <w:sz w:val="22"/>
          <w:szCs w:val="22"/>
        </w:rPr>
        <w:t>14. Medical wastes, except as specifically authorized by the Superintendent; or</w:t>
      </w:r>
    </w:p>
    <w:p w:rsidR="00891D4E" w:rsidRPr="00891D4E" w:rsidRDefault="00891D4E" w:rsidP="00891D4E">
      <w:pPr>
        <w:spacing w:after="120"/>
        <w:ind w:left="540" w:hanging="240"/>
        <w:rPr>
          <w:rFonts w:ascii="Helvetica" w:eastAsia="Times New Roman" w:hAnsi="Helvetica" w:cs="Helvetica"/>
          <w:color w:val="000000"/>
          <w:sz w:val="22"/>
          <w:szCs w:val="22"/>
        </w:rPr>
      </w:pPr>
      <w:r w:rsidRPr="00891D4E">
        <w:rPr>
          <w:rFonts w:ascii="Helvetica" w:eastAsia="Times New Roman" w:hAnsi="Helvetica" w:cs="Helvetica"/>
          <w:color w:val="000000"/>
          <w:sz w:val="22"/>
          <w:szCs w:val="22"/>
        </w:rPr>
        <w:t>15. Wastewater causing, alone or in conjunction with other sources, the treatment plant's effluent to fail a toxicity test; or</w:t>
      </w:r>
    </w:p>
    <w:p w:rsidR="00891D4E" w:rsidRPr="00891D4E" w:rsidRDefault="00891D4E" w:rsidP="00891D4E">
      <w:pPr>
        <w:spacing w:after="120"/>
        <w:ind w:left="540" w:hanging="240"/>
        <w:rPr>
          <w:rFonts w:ascii="Helvetica" w:eastAsia="Times New Roman" w:hAnsi="Helvetica" w:cs="Helvetica"/>
          <w:color w:val="000000"/>
          <w:sz w:val="22"/>
          <w:szCs w:val="22"/>
        </w:rPr>
      </w:pPr>
      <w:r w:rsidRPr="00891D4E">
        <w:rPr>
          <w:rFonts w:ascii="Helvetica" w:eastAsia="Times New Roman" w:hAnsi="Helvetica" w:cs="Helvetica"/>
          <w:color w:val="000000"/>
          <w:sz w:val="22"/>
          <w:szCs w:val="22"/>
        </w:rPr>
        <w:lastRenderedPageBreak/>
        <w:t>16. Detergents, surface active agents, or other substances which may cause excessive foaming in the POTW; or</w:t>
      </w:r>
    </w:p>
    <w:p w:rsidR="00891D4E" w:rsidRPr="00891D4E" w:rsidRDefault="00891D4E" w:rsidP="00891D4E">
      <w:pPr>
        <w:spacing w:after="120"/>
        <w:ind w:left="540" w:hanging="240"/>
        <w:rPr>
          <w:rFonts w:ascii="Helvetica" w:eastAsia="Times New Roman" w:hAnsi="Helvetica" w:cs="Helvetica"/>
          <w:color w:val="000000"/>
          <w:sz w:val="22"/>
          <w:szCs w:val="22"/>
        </w:rPr>
      </w:pPr>
      <w:r w:rsidRPr="00891D4E">
        <w:rPr>
          <w:rFonts w:ascii="Helvetica" w:eastAsia="Times New Roman" w:hAnsi="Helvetica" w:cs="Helvetica"/>
          <w:color w:val="000000"/>
          <w:sz w:val="22"/>
          <w:szCs w:val="22"/>
        </w:rPr>
        <w:t>17. Any liquid, solids, or gases which by reason of their nature or quantity are, or may be, sufficient either alone or by interaction with other substances to cause fire or explosion or be injurious in any other way to the POTW or to the operation of the POTW. At no time shall two (2) successive readings on an explosion meter, at the point of discharge into the system (or at any point in the system), be more than five percent (5%) nor any single reading over ten percent (10%) of the lower explosive limit (LEL) of the meter; or</w:t>
      </w:r>
    </w:p>
    <w:p w:rsidR="00891D4E" w:rsidRPr="00891D4E" w:rsidRDefault="00891D4E" w:rsidP="00891D4E">
      <w:pPr>
        <w:spacing w:after="120"/>
        <w:ind w:left="540" w:hanging="240"/>
        <w:rPr>
          <w:rFonts w:ascii="Helvetica" w:eastAsia="Times New Roman" w:hAnsi="Helvetica" w:cs="Helvetica"/>
          <w:color w:val="000000"/>
          <w:sz w:val="22"/>
          <w:szCs w:val="22"/>
        </w:rPr>
      </w:pPr>
      <w:r w:rsidRPr="00891D4E">
        <w:rPr>
          <w:rFonts w:ascii="Helvetica" w:eastAsia="Times New Roman" w:hAnsi="Helvetica" w:cs="Helvetica"/>
          <w:color w:val="000000"/>
          <w:sz w:val="22"/>
          <w:szCs w:val="22"/>
        </w:rPr>
        <w:t xml:space="preserve">18. Grease, animal guts or tissues, paunch manure, bones, hair, hides or </w:t>
      </w:r>
      <w:proofErr w:type="spellStart"/>
      <w:r w:rsidRPr="00891D4E">
        <w:rPr>
          <w:rFonts w:ascii="Helvetica" w:eastAsia="Times New Roman" w:hAnsi="Helvetica" w:cs="Helvetica"/>
          <w:color w:val="000000"/>
          <w:sz w:val="22"/>
          <w:szCs w:val="22"/>
        </w:rPr>
        <w:t>fleshings</w:t>
      </w:r>
      <w:proofErr w:type="spellEnd"/>
      <w:r w:rsidRPr="00891D4E">
        <w:rPr>
          <w:rFonts w:ascii="Helvetica" w:eastAsia="Times New Roman" w:hAnsi="Helvetica" w:cs="Helvetica"/>
          <w:color w:val="000000"/>
          <w:sz w:val="22"/>
          <w:szCs w:val="22"/>
        </w:rPr>
        <w:t>, entrails, whole blood, feathers, ashes, cinders, sand, spent lime, stone or marble dusts, metal, glass, straw, shavings, grass clippings, rags, spent grains, spent hops, wastepaper, wood, plastics, gas, tar asphalt residues, residues from refining or processing of fuel or lubricating oil, mud, or glass grinding or polishing wastes; or</w:t>
      </w:r>
    </w:p>
    <w:p w:rsidR="00891D4E" w:rsidRPr="00891D4E" w:rsidRDefault="00891D4E" w:rsidP="00891D4E">
      <w:pPr>
        <w:spacing w:after="120"/>
        <w:ind w:left="540" w:hanging="240"/>
        <w:rPr>
          <w:rFonts w:ascii="Helvetica" w:eastAsia="Times New Roman" w:hAnsi="Helvetica" w:cs="Helvetica"/>
          <w:color w:val="000000"/>
          <w:sz w:val="22"/>
          <w:szCs w:val="22"/>
        </w:rPr>
      </w:pPr>
      <w:r w:rsidRPr="00891D4E">
        <w:rPr>
          <w:rFonts w:ascii="Helvetica" w:eastAsia="Times New Roman" w:hAnsi="Helvetica" w:cs="Helvetica"/>
          <w:color w:val="000000"/>
          <w:sz w:val="22"/>
          <w:szCs w:val="22"/>
        </w:rPr>
        <w:t>19. Any substance which will cause the POTW to violate its NPDES and/or other disposal system permits; or</w:t>
      </w:r>
    </w:p>
    <w:p w:rsidR="00891D4E" w:rsidRPr="00891D4E" w:rsidRDefault="00891D4E" w:rsidP="00891D4E">
      <w:pPr>
        <w:spacing w:after="120"/>
        <w:ind w:left="540" w:hanging="240"/>
        <w:rPr>
          <w:rFonts w:ascii="Helvetica" w:eastAsia="Times New Roman" w:hAnsi="Helvetica" w:cs="Helvetica"/>
          <w:color w:val="000000"/>
          <w:sz w:val="22"/>
          <w:szCs w:val="22"/>
        </w:rPr>
      </w:pPr>
      <w:r w:rsidRPr="00891D4E">
        <w:rPr>
          <w:rFonts w:ascii="Helvetica" w:eastAsia="Times New Roman" w:hAnsi="Helvetica" w:cs="Helvetica"/>
          <w:color w:val="000000"/>
          <w:sz w:val="22"/>
          <w:szCs w:val="22"/>
        </w:rPr>
        <w:t>20. Any wastewater, which in the opinion of the Superintendent can cause harm either to the sewers, sewage treatment process, or equipment; have an adverse effect on the receiving stream; or can otherwise endanger life, limb, public property, or constitute a nuisance, unless allowed under special agreement by the Superintendent (except that no special waiver shall be given from categorical pretreatment standards); or</w:t>
      </w:r>
    </w:p>
    <w:p w:rsidR="00891D4E" w:rsidRPr="00891D4E" w:rsidRDefault="00891D4E" w:rsidP="00891D4E">
      <w:pPr>
        <w:spacing w:after="120"/>
        <w:ind w:left="540" w:hanging="240"/>
        <w:rPr>
          <w:rFonts w:ascii="Helvetica" w:eastAsia="Times New Roman" w:hAnsi="Helvetica" w:cs="Helvetica"/>
          <w:color w:val="000000"/>
          <w:sz w:val="22"/>
          <w:szCs w:val="22"/>
        </w:rPr>
      </w:pPr>
      <w:r w:rsidRPr="00891D4E">
        <w:rPr>
          <w:rFonts w:ascii="Helvetica" w:eastAsia="Times New Roman" w:hAnsi="Helvetica" w:cs="Helvetica"/>
          <w:color w:val="000000"/>
          <w:sz w:val="22"/>
          <w:szCs w:val="22"/>
        </w:rPr>
        <w:t>21. Wastewater containing substances not amenable to treatment or reduction by the sewage treatment processes employed, or are amenable to treatment only to such a degree that the sewage treatment plant effluent cannot meet the requirements of other agencies having jurisdiction over discharges to the receiving waters; or</w:t>
      </w:r>
    </w:p>
    <w:p w:rsidR="00891D4E" w:rsidRPr="00891D4E" w:rsidRDefault="00891D4E" w:rsidP="00891D4E">
      <w:pPr>
        <w:spacing w:after="120"/>
        <w:ind w:left="540" w:hanging="240"/>
        <w:rPr>
          <w:rFonts w:ascii="Helvetica" w:eastAsia="Times New Roman" w:hAnsi="Helvetica" w:cs="Helvetica"/>
          <w:color w:val="000000"/>
          <w:sz w:val="22"/>
          <w:szCs w:val="22"/>
        </w:rPr>
      </w:pPr>
      <w:r w:rsidRPr="00891D4E">
        <w:rPr>
          <w:rFonts w:ascii="Helvetica" w:eastAsia="Times New Roman" w:hAnsi="Helvetica" w:cs="Helvetica"/>
          <w:color w:val="000000"/>
          <w:sz w:val="22"/>
          <w:szCs w:val="22"/>
        </w:rPr>
        <w:t>22. The contents of any tank or other vessel owned or used by any person in the business of collecting or pumping sewage, effluent, septage, or other wastewater unless said person has first obtained testing and approval as may be generally required by the City and paid all fees assessed for the privilege of said discharge; or</w:t>
      </w:r>
    </w:p>
    <w:p w:rsidR="00891D4E" w:rsidRPr="00891D4E" w:rsidRDefault="00891D4E" w:rsidP="00891D4E">
      <w:pPr>
        <w:spacing w:after="120"/>
        <w:ind w:left="540" w:hanging="240"/>
        <w:rPr>
          <w:rFonts w:ascii="Helvetica" w:eastAsia="Times New Roman" w:hAnsi="Helvetica" w:cs="Helvetica"/>
          <w:color w:val="000000"/>
          <w:sz w:val="22"/>
          <w:szCs w:val="22"/>
        </w:rPr>
      </w:pPr>
      <w:r w:rsidRPr="00891D4E">
        <w:rPr>
          <w:rFonts w:ascii="Helvetica" w:eastAsia="Times New Roman" w:hAnsi="Helvetica" w:cs="Helvetica"/>
          <w:color w:val="000000"/>
          <w:sz w:val="22"/>
          <w:szCs w:val="22"/>
        </w:rPr>
        <w:t>23. Persistent pesticides and/or pesticides regulated by the Federal Insecticide Fungicide Rodenticide Act (FIFRA); or</w:t>
      </w:r>
    </w:p>
    <w:p w:rsidR="00891D4E" w:rsidRPr="00891D4E" w:rsidRDefault="00891D4E" w:rsidP="00891D4E">
      <w:pPr>
        <w:spacing w:after="120"/>
        <w:ind w:left="540" w:hanging="240"/>
        <w:rPr>
          <w:rFonts w:ascii="Helvetica" w:eastAsia="Times New Roman" w:hAnsi="Helvetica" w:cs="Helvetica"/>
          <w:color w:val="000000"/>
          <w:sz w:val="22"/>
          <w:szCs w:val="22"/>
        </w:rPr>
      </w:pPr>
      <w:r w:rsidRPr="00891D4E">
        <w:rPr>
          <w:rFonts w:ascii="Helvetica" w:eastAsia="Times New Roman" w:hAnsi="Helvetica" w:cs="Helvetica"/>
          <w:color w:val="000000"/>
          <w:sz w:val="22"/>
          <w:szCs w:val="22"/>
        </w:rPr>
        <w:t>24. Any hazardous wastes as defined in rules published by the State of Idaho or in 40 CFR part 261; or</w:t>
      </w:r>
    </w:p>
    <w:p w:rsidR="00891D4E" w:rsidRPr="00891D4E" w:rsidRDefault="00891D4E" w:rsidP="00891D4E">
      <w:pPr>
        <w:spacing w:after="120"/>
        <w:ind w:left="540" w:hanging="240"/>
        <w:rPr>
          <w:rFonts w:ascii="Helvetica" w:eastAsia="Times New Roman" w:hAnsi="Helvetica" w:cs="Helvetica"/>
          <w:color w:val="000000"/>
          <w:sz w:val="22"/>
          <w:szCs w:val="22"/>
        </w:rPr>
      </w:pPr>
      <w:r w:rsidRPr="00891D4E">
        <w:rPr>
          <w:rFonts w:ascii="Helvetica" w:eastAsia="Times New Roman" w:hAnsi="Helvetica" w:cs="Helvetica"/>
          <w:color w:val="000000"/>
          <w:sz w:val="22"/>
          <w:szCs w:val="22"/>
        </w:rPr>
        <w:t>25. Discharge of polychlorinated biphenyls (PCBs) in excess of 0.003 mg/l or any concentration of PCBs or 2,3,7,8-TCDD that causes pass through or interference; or</w:t>
      </w:r>
    </w:p>
    <w:p w:rsidR="00891D4E" w:rsidRPr="00891D4E" w:rsidRDefault="00891D4E" w:rsidP="00891D4E">
      <w:pPr>
        <w:spacing w:after="120"/>
        <w:ind w:left="540" w:hanging="240"/>
        <w:rPr>
          <w:rFonts w:ascii="Helvetica" w:eastAsia="Times New Roman" w:hAnsi="Helvetica" w:cs="Helvetica"/>
          <w:color w:val="000000"/>
          <w:sz w:val="22"/>
          <w:szCs w:val="22"/>
        </w:rPr>
      </w:pPr>
      <w:r w:rsidRPr="00891D4E">
        <w:rPr>
          <w:rFonts w:ascii="Helvetica" w:eastAsia="Times New Roman" w:hAnsi="Helvetica" w:cs="Helvetica"/>
          <w:color w:val="000000"/>
          <w:sz w:val="22"/>
          <w:szCs w:val="22"/>
        </w:rPr>
        <w:t>26. Wastewater containing fats, oils or grease (FOG) that causes or contributes to pass through, interference or otherwise causes the City to clean the collection system more frequently; or</w:t>
      </w:r>
    </w:p>
    <w:p w:rsidR="00891D4E" w:rsidRPr="00891D4E" w:rsidRDefault="00891D4E" w:rsidP="00891D4E">
      <w:pPr>
        <w:spacing w:after="120"/>
        <w:ind w:left="540" w:hanging="240"/>
        <w:rPr>
          <w:rFonts w:ascii="Helvetica" w:eastAsia="Times New Roman" w:hAnsi="Helvetica" w:cs="Helvetica"/>
          <w:color w:val="000000"/>
          <w:sz w:val="22"/>
          <w:szCs w:val="22"/>
        </w:rPr>
      </w:pPr>
      <w:r w:rsidRPr="00891D4E">
        <w:rPr>
          <w:rFonts w:ascii="Helvetica" w:eastAsia="Times New Roman" w:hAnsi="Helvetica" w:cs="Helvetica"/>
          <w:color w:val="000000"/>
          <w:sz w:val="22"/>
          <w:szCs w:val="22"/>
        </w:rPr>
        <w:t>27. Wastewater which contains grease or oil or any other substances that will solidify or become discernibly viscous at temperatures between thirty two degrees Fahrenheit (32°F) (0° Celsius) and one hundred fifty degrees Fahrenheit (150°F) (65.5° Celsius); or</w:t>
      </w:r>
    </w:p>
    <w:p w:rsidR="00891D4E" w:rsidRPr="00891D4E" w:rsidRDefault="00891D4E" w:rsidP="00891D4E">
      <w:pPr>
        <w:spacing w:after="120"/>
        <w:ind w:left="540" w:hanging="240"/>
        <w:rPr>
          <w:rFonts w:ascii="Helvetica" w:eastAsia="Times New Roman" w:hAnsi="Helvetica" w:cs="Helvetica"/>
          <w:color w:val="000000"/>
          <w:sz w:val="22"/>
          <w:szCs w:val="22"/>
        </w:rPr>
      </w:pPr>
      <w:r w:rsidRPr="00891D4E">
        <w:rPr>
          <w:rFonts w:ascii="Helvetica" w:eastAsia="Times New Roman" w:hAnsi="Helvetica" w:cs="Helvetica"/>
          <w:color w:val="000000"/>
          <w:sz w:val="22"/>
          <w:szCs w:val="22"/>
        </w:rPr>
        <w:t>28. Wastewater containing free or floating oil and grease, or any discharge containing animal fat or grease by-product in excess of one hundred fifty milligrams per liter (150 mg/l). This limit will not apply if the industrial user has installed and is properly operating and maintaining a gravity grease interceptor and implementing all required BMPs; or</w:t>
      </w:r>
    </w:p>
    <w:p w:rsidR="00891D4E" w:rsidRPr="00891D4E" w:rsidRDefault="00891D4E" w:rsidP="00891D4E">
      <w:pPr>
        <w:spacing w:after="120"/>
        <w:ind w:left="540" w:hanging="240"/>
        <w:rPr>
          <w:rFonts w:ascii="Helvetica" w:eastAsia="Times New Roman" w:hAnsi="Helvetica" w:cs="Helvetica"/>
          <w:color w:val="000000"/>
          <w:sz w:val="22"/>
          <w:szCs w:val="22"/>
        </w:rPr>
      </w:pPr>
      <w:r w:rsidRPr="00891D4E">
        <w:rPr>
          <w:rFonts w:ascii="Helvetica" w:eastAsia="Times New Roman" w:hAnsi="Helvetica" w:cs="Helvetica"/>
          <w:color w:val="000000"/>
          <w:sz w:val="22"/>
          <w:szCs w:val="22"/>
        </w:rPr>
        <w:t>29. Wastewater generated as a result of wastes pumped from gravity grease interceptors, hydromechanical grease interceptors or grease traps, sand-oil separators or other storage tanks or treatment units back into the POTW, either directly or indirectly, without approval of the City.</w:t>
      </w:r>
    </w:p>
    <w:p w:rsidR="00891D4E" w:rsidRPr="00891D4E" w:rsidRDefault="00891D4E" w:rsidP="00891D4E">
      <w:pPr>
        <w:spacing w:after="120"/>
        <w:ind w:left="540"/>
        <w:rPr>
          <w:rFonts w:ascii="Helvetica" w:eastAsia="Times New Roman" w:hAnsi="Helvetica" w:cs="Helvetica"/>
          <w:color w:val="000000"/>
          <w:sz w:val="22"/>
          <w:szCs w:val="22"/>
        </w:rPr>
      </w:pPr>
      <w:r w:rsidRPr="00891D4E">
        <w:rPr>
          <w:rFonts w:ascii="Helvetica" w:eastAsia="Times New Roman" w:hAnsi="Helvetica" w:cs="Helvetica"/>
          <w:color w:val="000000"/>
          <w:sz w:val="22"/>
          <w:szCs w:val="22"/>
        </w:rPr>
        <w:lastRenderedPageBreak/>
        <w:t>Pollutants, substances, or wastewater prohibited by this section may not be processed or stored in a manner that they could be discharged to the POTW. (Ord. 3558, 2017: Ord. 3374 §2, 2010)</w:t>
      </w:r>
    </w:p>
    <w:p w:rsidR="00246E0C" w:rsidRDefault="00891D4E" w:rsidP="00246E0C">
      <w:pPr>
        <w:rPr>
          <w:b/>
          <w:sz w:val="22"/>
          <w:szCs w:val="22"/>
        </w:rPr>
      </w:pPr>
      <w:r w:rsidRPr="00246E0C">
        <w:rPr>
          <w:b/>
          <w:sz w:val="22"/>
          <w:szCs w:val="22"/>
        </w:rPr>
        <w:t>The City of Coeur d’Alene also</w:t>
      </w:r>
      <w:r w:rsidR="00246E0C">
        <w:rPr>
          <w:b/>
          <w:sz w:val="22"/>
          <w:szCs w:val="22"/>
        </w:rPr>
        <w:t xml:space="preserve"> developed and distributed the following flyer to its customers:</w:t>
      </w:r>
    </w:p>
    <w:p w:rsidR="00246E0C" w:rsidRDefault="00246E0C" w:rsidP="00891D4E">
      <w:pPr>
        <w:pStyle w:val="p2"/>
        <w:spacing w:after="120"/>
        <w:rPr>
          <w:rFonts w:asciiTheme="minorHAnsi" w:hAnsiTheme="minorHAnsi"/>
          <w:sz w:val="22"/>
          <w:szCs w:val="22"/>
        </w:rPr>
        <w:sectPr w:rsidR="00246E0C" w:rsidSect="00891D4E">
          <w:headerReference w:type="default" r:id="rId37"/>
          <w:pgSz w:w="12240" w:h="15840"/>
          <w:pgMar w:top="720" w:right="720" w:bottom="720" w:left="720" w:header="720" w:footer="720" w:gutter="0"/>
          <w:cols w:space="720"/>
          <w:noEndnote/>
          <w:docGrid w:linePitch="326"/>
        </w:sectPr>
      </w:pPr>
    </w:p>
    <w:p w:rsidR="003C0A8C" w:rsidRDefault="003C0A8C" w:rsidP="00891D4E">
      <w:pPr>
        <w:pStyle w:val="p2"/>
        <w:spacing w:after="120"/>
        <w:rPr>
          <w:rFonts w:asciiTheme="minorHAnsi" w:hAnsiTheme="minorHAnsi"/>
          <w:sz w:val="22"/>
          <w:szCs w:val="22"/>
        </w:rPr>
      </w:pPr>
      <w:r>
        <w:rPr>
          <w:rFonts w:asciiTheme="minorHAnsi" w:hAnsiTheme="minorHAnsi"/>
          <w:noProof/>
          <w:sz w:val="22"/>
          <w:szCs w:val="22"/>
        </w:rPr>
        <w:drawing>
          <wp:anchor distT="0" distB="0" distL="114300" distR="114300" simplePos="0" relativeHeight="251671552" behindDoc="0" locked="0" layoutInCell="1" allowOverlap="1">
            <wp:simplePos x="0" y="0"/>
            <wp:positionH relativeFrom="column">
              <wp:align>left</wp:align>
            </wp:positionH>
            <wp:positionV relativeFrom="paragraph">
              <wp:posOffset>250190</wp:posOffset>
            </wp:positionV>
            <wp:extent cx="3263900" cy="4219575"/>
            <wp:effectExtent l="19050" t="0" r="0" b="0"/>
            <wp:wrapSquare wrapText="bothSides"/>
            <wp:docPr id="12" name="Picture 11" descr="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1.jpg"/>
                    <pic:cNvPicPr/>
                  </pic:nvPicPr>
                  <pic:blipFill>
                    <a:blip r:embed="rId38" cstate="print"/>
                    <a:stretch>
                      <a:fillRect/>
                    </a:stretch>
                  </pic:blipFill>
                  <pic:spPr>
                    <a:xfrm>
                      <a:off x="0" y="0"/>
                      <a:ext cx="3263900" cy="4219575"/>
                    </a:xfrm>
                    <a:prstGeom prst="rect">
                      <a:avLst/>
                    </a:prstGeom>
                  </pic:spPr>
                </pic:pic>
              </a:graphicData>
            </a:graphic>
          </wp:anchor>
        </w:drawing>
      </w:r>
    </w:p>
    <w:p w:rsidR="003C0A8C" w:rsidRDefault="003C0A8C" w:rsidP="00891D4E">
      <w:pPr>
        <w:pStyle w:val="p2"/>
        <w:spacing w:after="120"/>
        <w:rPr>
          <w:rFonts w:asciiTheme="minorHAnsi" w:hAnsiTheme="minorHAnsi"/>
          <w:sz w:val="22"/>
          <w:szCs w:val="22"/>
        </w:rPr>
      </w:pPr>
      <w:r>
        <w:rPr>
          <w:rFonts w:asciiTheme="minorHAnsi" w:hAnsiTheme="minorHAnsi"/>
          <w:noProof/>
          <w:sz w:val="22"/>
          <w:szCs w:val="22"/>
        </w:rPr>
        <w:drawing>
          <wp:inline distT="0" distB="0" distL="0" distR="0">
            <wp:extent cx="3262091" cy="4219575"/>
            <wp:effectExtent l="19050" t="0" r="0" b="0"/>
            <wp:docPr id="14" name="Picture 13" descr="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2.jpg"/>
                    <pic:cNvPicPr/>
                  </pic:nvPicPr>
                  <pic:blipFill>
                    <a:blip r:embed="rId39" cstate="print"/>
                    <a:stretch>
                      <a:fillRect/>
                    </a:stretch>
                  </pic:blipFill>
                  <pic:spPr>
                    <a:xfrm>
                      <a:off x="0" y="0"/>
                      <a:ext cx="3263259" cy="4221086"/>
                    </a:xfrm>
                    <a:prstGeom prst="rect">
                      <a:avLst/>
                    </a:prstGeom>
                  </pic:spPr>
                </pic:pic>
              </a:graphicData>
            </a:graphic>
          </wp:inline>
        </w:drawing>
      </w:r>
    </w:p>
    <w:p w:rsidR="003147B9" w:rsidRDefault="003C0A8C" w:rsidP="00891D4E">
      <w:pPr>
        <w:pStyle w:val="p2"/>
        <w:spacing w:after="120"/>
        <w:rPr>
          <w:rFonts w:asciiTheme="minorHAnsi" w:hAnsiTheme="minorHAnsi"/>
          <w:sz w:val="22"/>
          <w:szCs w:val="22"/>
        </w:rPr>
      </w:pPr>
      <w:r>
        <w:rPr>
          <w:rFonts w:asciiTheme="minorHAnsi" w:hAnsiTheme="minorHAnsi"/>
          <w:sz w:val="22"/>
          <w:szCs w:val="22"/>
        </w:rPr>
        <w:br w:type="textWrapping" w:clear="all"/>
      </w:r>
    </w:p>
    <w:p w:rsidR="00B54A31" w:rsidRDefault="00B54A31" w:rsidP="00891D4E">
      <w:pPr>
        <w:pStyle w:val="p2"/>
        <w:spacing w:after="120"/>
        <w:rPr>
          <w:rFonts w:asciiTheme="minorHAnsi" w:hAnsiTheme="minorHAnsi"/>
          <w:sz w:val="22"/>
          <w:szCs w:val="22"/>
        </w:rPr>
      </w:pPr>
    </w:p>
    <w:p w:rsidR="00B54A31" w:rsidRDefault="00B54A31" w:rsidP="00891D4E">
      <w:pPr>
        <w:pStyle w:val="p2"/>
        <w:spacing w:after="120"/>
        <w:rPr>
          <w:rFonts w:asciiTheme="minorHAnsi" w:hAnsiTheme="minorHAnsi"/>
          <w:sz w:val="22"/>
          <w:szCs w:val="22"/>
        </w:rPr>
      </w:pPr>
    </w:p>
    <w:p w:rsidR="001929DE" w:rsidRDefault="001929DE" w:rsidP="00891D4E">
      <w:pPr>
        <w:pStyle w:val="p2"/>
        <w:spacing w:after="120"/>
        <w:rPr>
          <w:rFonts w:asciiTheme="minorHAnsi" w:hAnsiTheme="minorHAnsi"/>
          <w:b/>
          <w:sz w:val="22"/>
          <w:szCs w:val="22"/>
        </w:rPr>
      </w:pPr>
    </w:p>
    <w:p w:rsidR="00B54A31" w:rsidRPr="00B54A31" w:rsidRDefault="00B54A31" w:rsidP="00891D4E">
      <w:pPr>
        <w:pStyle w:val="p2"/>
        <w:spacing w:after="120"/>
        <w:rPr>
          <w:rFonts w:asciiTheme="minorHAnsi" w:hAnsiTheme="minorHAnsi"/>
          <w:b/>
          <w:sz w:val="22"/>
          <w:szCs w:val="22"/>
        </w:rPr>
      </w:pPr>
      <w:r w:rsidRPr="00B54A31">
        <w:rPr>
          <w:rFonts w:asciiTheme="minorHAnsi" w:hAnsiTheme="minorHAnsi"/>
          <w:b/>
          <w:sz w:val="22"/>
          <w:szCs w:val="22"/>
        </w:rPr>
        <w:t xml:space="preserve">Appendix </w:t>
      </w:r>
      <w:r w:rsidR="001929DE">
        <w:rPr>
          <w:rFonts w:asciiTheme="minorHAnsi" w:hAnsiTheme="minorHAnsi"/>
          <w:b/>
          <w:sz w:val="22"/>
          <w:szCs w:val="22"/>
        </w:rPr>
        <w:t>F</w:t>
      </w:r>
      <w:r w:rsidRPr="00B54A31">
        <w:rPr>
          <w:rFonts w:asciiTheme="minorHAnsi" w:hAnsiTheme="minorHAnsi"/>
          <w:b/>
          <w:sz w:val="22"/>
          <w:szCs w:val="22"/>
        </w:rPr>
        <w:t>: Liberty Lake Sewer and Water District</w:t>
      </w:r>
    </w:p>
    <w:p w:rsidR="00B54A31" w:rsidRPr="00891D4E" w:rsidRDefault="00B54A31" w:rsidP="00891D4E">
      <w:pPr>
        <w:pStyle w:val="p2"/>
        <w:spacing w:after="120"/>
        <w:rPr>
          <w:rFonts w:asciiTheme="minorHAnsi" w:hAnsiTheme="minorHAnsi"/>
          <w:sz w:val="22"/>
          <w:szCs w:val="22"/>
        </w:rPr>
      </w:pPr>
      <w:r w:rsidRPr="00B54A31">
        <w:rPr>
          <w:rFonts w:asciiTheme="minorHAnsi" w:hAnsiTheme="minorHAnsi"/>
          <w:sz w:val="22"/>
          <w:szCs w:val="22"/>
        </w:rPr>
        <w:t>Liberty Lake Sewer &amp; Water: “District has not done any education on PCBs in products specifically. We have done some education on PCBs in our wastewater, NPDES permitting, and removal.”</w:t>
      </w:r>
    </w:p>
    <w:sectPr w:rsidR="00B54A31" w:rsidRPr="00891D4E" w:rsidSect="00246E0C">
      <w:type w:val="continuous"/>
      <w:pgSz w:w="12240" w:h="15840"/>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73EE" w:rsidRDefault="004873EE" w:rsidP="004733C6">
      <w:r>
        <w:separator/>
      </w:r>
    </w:p>
  </w:endnote>
  <w:endnote w:type="continuationSeparator" w:id="0">
    <w:p w:rsidR="004873EE" w:rsidRDefault="004873EE" w:rsidP="00473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Tw Cen MT Condensed Extra Bold">
    <w:panose1 w:val="020B0803020202020204"/>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73EE" w:rsidRDefault="004873EE" w:rsidP="004733C6">
      <w:r>
        <w:separator/>
      </w:r>
    </w:p>
  </w:footnote>
  <w:footnote w:type="continuationSeparator" w:id="0">
    <w:p w:rsidR="004873EE" w:rsidRDefault="004873EE" w:rsidP="004733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9E5" w:rsidRPr="00F36DAB" w:rsidRDefault="002F69E5" w:rsidP="00E40D4A">
    <w:pPr>
      <w:jc w:val="center"/>
      <w:rPr>
        <w:b/>
        <w:sz w:val="28"/>
        <w:szCs w:val="28"/>
      </w:rPr>
    </w:pPr>
    <w:r w:rsidRPr="00F36DAB">
      <w:rPr>
        <w:b/>
        <w:sz w:val="28"/>
        <w:szCs w:val="28"/>
      </w:rPr>
      <w:t>Spokane River Regional Toxics Task Force</w:t>
    </w:r>
  </w:p>
  <w:p w:rsidR="002F69E5" w:rsidRPr="00F36DAB" w:rsidRDefault="002F69E5" w:rsidP="00E40D4A">
    <w:pPr>
      <w:jc w:val="center"/>
      <w:rPr>
        <w:sz w:val="22"/>
        <w:szCs w:val="22"/>
      </w:rPr>
    </w:pPr>
    <w:r w:rsidRPr="00F36DAB">
      <w:rPr>
        <w:b/>
        <w:sz w:val="28"/>
        <w:szCs w:val="28"/>
      </w:rPr>
      <w:t>Comp Plan</w:t>
    </w:r>
    <w:r>
      <w:rPr>
        <w:b/>
        <w:sz w:val="28"/>
        <w:szCs w:val="28"/>
      </w:rPr>
      <w:t xml:space="preserve"> Implementation Review Summary: Year One, January 1 – December 31, 2017</w:t>
    </w:r>
  </w:p>
  <w:p w:rsidR="002F69E5" w:rsidRPr="00E40D4A" w:rsidRDefault="002F69E5" w:rsidP="00E40D4A">
    <w:pPr>
      <w:spacing w:after="120"/>
      <w:rPr>
        <w:rFonts w:cs="Times New Roman"/>
        <w:i/>
      </w:rPr>
    </w:pPr>
    <w:r w:rsidRPr="00E40D4A">
      <w:rPr>
        <w:rFonts w:cs="Times New Roman"/>
        <w:b/>
        <w:bCs/>
        <w:i/>
      </w:rPr>
      <w:t>Table 11. Milestones, Timelines and Effectiveness Metrics for Actions that Can Begin Being Implemented in the Short Term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0D4A" w:rsidRPr="00F36DAB" w:rsidRDefault="00E40D4A" w:rsidP="00E40D4A">
    <w:pPr>
      <w:jc w:val="center"/>
      <w:rPr>
        <w:b/>
        <w:sz w:val="28"/>
        <w:szCs w:val="28"/>
      </w:rPr>
    </w:pPr>
    <w:r w:rsidRPr="00F36DAB">
      <w:rPr>
        <w:b/>
        <w:sz w:val="28"/>
        <w:szCs w:val="28"/>
      </w:rPr>
      <w:t>Spokane River Regional Toxics Task Force</w:t>
    </w:r>
  </w:p>
  <w:p w:rsidR="00E40D4A" w:rsidRPr="00F36DAB" w:rsidRDefault="00E40D4A" w:rsidP="00E40D4A">
    <w:pPr>
      <w:jc w:val="center"/>
      <w:rPr>
        <w:sz w:val="22"/>
        <w:szCs w:val="22"/>
      </w:rPr>
    </w:pPr>
    <w:r w:rsidRPr="00F36DAB">
      <w:rPr>
        <w:b/>
        <w:sz w:val="28"/>
        <w:szCs w:val="28"/>
      </w:rPr>
      <w:t>Comp Plan</w:t>
    </w:r>
    <w:r>
      <w:rPr>
        <w:b/>
        <w:sz w:val="28"/>
        <w:szCs w:val="28"/>
      </w:rPr>
      <w:t xml:space="preserve"> Implementation Review Summary: Year One, January 1 – December 31, 2017</w:t>
    </w:r>
  </w:p>
  <w:p w:rsidR="00E40D4A" w:rsidRPr="00E40D4A" w:rsidRDefault="00E40D4A" w:rsidP="00E40D4A">
    <w:pPr>
      <w:spacing w:after="120"/>
      <w:rPr>
        <w:rFonts w:cs="Times New Roman"/>
        <w:i/>
      </w:rPr>
    </w:pPr>
    <w:r w:rsidRPr="00E40D4A">
      <w:rPr>
        <w:rFonts w:cs="Times New Roman"/>
        <w:b/>
        <w:bCs/>
        <w:i/>
      </w:rPr>
      <w:t>Table 11. Milestones, Timelines and Effectiveness Metrics for Actions that Can Begin Being Implemented in the Short Term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
      <w:lvlJc w:val="left"/>
      <w:pPr>
        <w:ind w:left="508" w:hanging="389"/>
      </w:pPr>
      <w:rPr>
        <w:rFonts w:ascii="Symbol" w:hAnsi="Symbol" w:cs="Symbol"/>
        <w:b w:val="0"/>
        <w:bCs w:val="0"/>
        <w:color w:val="252525"/>
        <w:w w:val="99"/>
        <w:sz w:val="16"/>
        <w:szCs w:val="16"/>
      </w:rPr>
    </w:lvl>
    <w:lvl w:ilvl="1">
      <w:numFmt w:val="bullet"/>
      <w:lvlText w:val="•"/>
      <w:lvlJc w:val="left"/>
      <w:pPr>
        <w:ind w:left="1446" w:hanging="389"/>
      </w:pPr>
    </w:lvl>
    <w:lvl w:ilvl="2">
      <w:numFmt w:val="bullet"/>
      <w:lvlText w:val="•"/>
      <w:lvlJc w:val="left"/>
      <w:pPr>
        <w:ind w:left="2392" w:hanging="389"/>
      </w:pPr>
    </w:lvl>
    <w:lvl w:ilvl="3">
      <w:numFmt w:val="bullet"/>
      <w:lvlText w:val="•"/>
      <w:lvlJc w:val="left"/>
      <w:pPr>
        <w:ind w:left="3338" w:hanging="389"/>
      </w:pPr>
    </w:lvl>
    <w:lvl w:ilvl="4">
      <w:numFmt w:val="bullet"/>
      <w:lvlText w:val="•"/>
      <w:lvlJc w:val="left"/>
      <w:pPr>
        <w:ind w:left="4284" w:hanging="389"/>
      </w:pPr>
    </w:lvl>
    <w:lvl w:ilvl="5">
      <w:numFmt w:val="bullet"/>
      <w:lvlText w:val="•"/>
      <w:lvlJc w:val="left"/>
      <w:pPr>
        <w:ind w:left="5230" w:hanging="389"/>
      </w:pPr>
    </w:lvl>
    <w:lvl w:ilvl="6">
      <w:numFmt w:val="bullet"/>
      <w:lvlText w:val="•"/>
      <w:lvlJc w:val="left"/>
      <w:pPr>
        <w:ind w:left="6176" w:hanging="389"/>
      </w:pPr>
    </w:lvl>
    <w:lvl w:ilvl="7">
      <w:numFmt w:val="bullet"/>
      <w:lvlText w:val="•"/>
      <w:lvlJc w:val="left"/>
      <w:pPr>
        <w:ind w:left="7122" w:hanging="389"/>
      </w:pPr>
    </w:lvl>
    <w:lvl w:ilvl="8">
      <w:numFmt w:val="bullet"/>
      <w:lvlText w:val="•"/>
      <w:lvlJc w:val="left"/>
      <w:pPr>
        <w:ind w:left="8068" w:hanging="389"/>
      </w:pPr>
    </w:lvl>
  </w:abstractNum>
  <w:abstractNum w:abstractNumId="1" w15:restartNumberingAfterBreak="0">
    <w:nsid w:val="00000403"/>
    <w:multiLevelType w:val="multilevel"/>
    <w:tmpl w:val="00000886"/>
    <w:lvl w:ilvl="0">
      <w:numFmt w:val="bullet"/>
      <w:lvlText w:val=""/>
      <w:lvlJc w:val="left"/>
      <w:pPr>
        <w:ind w:left="897" w:hanging="389"/>
      </w:pPr>
      <w:rPr>
        <w:rFonts w:ascii="Symbol" w:hAnsi="Symbol" w:cs="Symbol"/>
        <w:b w:val="0"/>
        <w:bCs w:val="0"/>
        <w:w w:val="99"/>
        <w:sz w:val="24"/>
        <w:szCs w:val="24"/>
      </w:rPr>
    </w:lvl>
    <w:lvl w:ilvl="1">
      <w:numFmt w:val="bullet"/>
      <w:lvlText w:val="•"/>
      <w:lvlJc w:val="left"/>
      <w:pPr>
        <w:ind w:left="1806" w:hanging="389"/>
      </w:pPr>
    </w:lvl>
    <w:lvl w:ilvl="2">
      <w:numFmt w:val="bullet"/>
      <w:lvlText w:val="•"/>
      <w:lvlJc w:val="left"/>
      <w:pPr>
        <w:ind w:left="2712" w:hanging="389"/>
      </w:pPr>
    </w:lvl>
    <w:lvl w:ilvl="3">
      <w:numFmt w:val="bullet"/>
      <w:lvlText w:val="•"/>
      <w:lvlJc w:val="left"/>
      <w:pPr>
        <w:ind w:left="3618" w:hanging="389"/>
      </w:pPr>
    </w:lvl>
    <w:lvl w:ilvl="4">
      <w:numFmt w:val="bullet"/>
      <w:lvlText w:val="•"/>
      <w:lvlJc w:val="left"/>
      <w:pPr>
        <w:ind w:left="4524" w:hanging="389"/>
      </w:pPr>
    </w:lvl>
    <w:lvl w:ilvl="5">
      <w:numFmt w:val="bullet"/>
      <w:lvlText w:val="•"/>
      <w:lvlJc w:val="left"/>
      <w:pPr>
        <w:ind w:left="5430" w:hanging="389"/>
      </w:pPr>
    </w:lvl>
    <w:lvl w:ilvl="6">
      <w:numFmt w:val="bullet"/>
      <w:lvlText w:val="•"/>
      <w:lvlJc w:val="left"/>
      <w:pPr>
        <w:ind w:left="6336" w:hanging="389"/>
      </w:pPr>
    </w:lvl>
    <w:lvl w:ilvl="7">
      <w:numFmt w:val="bullet"/>
      <w:lvlText w:val="•"/>
      <w:lvlJc w:val="left"/>
      <w:pPr>
        <w:ind w:left="7242" w:hanging="389"/>
      </w:pPr>
    </w:lvl>
    <w:lvl w:ilvl="8">
      <w:numFmt w:val="bullet"/>
      <w:lvlText w:val="•"/>
      <w:lvlJc w:val="left"/>
      <w:pPr>
        <w:ind w:left="8148" w:hanging="389"/>
      </w:pPr>
    </w:lvl>
  </w:abstractNum>
  <w:abstractNum w:abstractNumId="2" w15:restartNumberingAfterBreak="0">
    <w:nsid w:val="00000404"/>
    <w:multiLevelType w:val="multilevel"/>
    <w:tmpl w:val="00000887"/>
    <w:lvl w:ilvl="0">
      <w:numFmt w:val="bullet"/>
      <w:lvlText w:val=""/>
      <w:lvlJc w:val="left"/>
      <w:pPr>
        <w:ind w:left="508" w:hanging="389"/>
      </w:pPr>
      <w:rPr>
        <w:rFonts w:ascii="Symbol" w:hAnsi="Symbol" w:cs="Symbol"/>
        <w:b w:val="0"/>
        <w:bCs w:val="0"/>
        <w:color w:val="252525"/>
        <w:w w:val="99"/>
        <w:sz w:val="16"/>
        <w:szCs w:val="16"/>
      </w:rPr>
    </w:lvl>
    <w:lvl w:ilvl="1">
      <w:numFmt w:val="bullet"/>
      <w:lvlText w:val="•"/>
      <w:lvlJc w:val="left"/>
      <w:pPr>
        <w:ind w:left="1446" w:hanging="389"/>
      </w:pPr>
    </w:lvl>
    <w:lvl w:ilvl="2">
      <w:numFmt w:val="bullet"/>
      <w:lvlText w:val="•"/>
      <w:lvlJc w:val="left"/>
      <w:pPr>
        <w:ind w:left="2392" w:hanging="389"/>
      </w:pPr>
    </w:lvl>
    <w:lvl w:ilvl="3">
      <w:numFmt w:val="bullet"/>
      <w:lvlText w:val="•"/>
      <w:lvlJc w:val="left"/>
      <w:pPr>
        <w:ind w:left="3338" w:hanging="389"/>
      </w:pPr>
    </w:lvl>
    <w:lvl w:ilvl="4">
      <w:numFmt w:val="bullet"/>
      <w:lvlText w:val="•"/>
      <w:lvlJc w:val="left"/>
      <w:pPr>
        <w:ind w:left="4284" w:hanging="389"/>
      </w:pPr>
    </w:lvl>
    <w:lvl w:ilvl="5">
      <w:numFmt w:val="bullet"/>
      <w:lvlText w:val="•"/>
      <w:lvlJc w:val="left"/>
      <w:pPr>
        <w:ind w:left="5230" w:hanging="389"/>
      </w:pPr>
    </w:lvl>
    <w:lvl w:ilvl="6">
      <w:numFmt w:val="bullet"/>
      <w:lvlText w:val="•"/>
      <w:lvlJc w:val="left"/>
      <w:pPr>
        <w:ind w:left="6176" w:hanging="389"/>
      </w:pPr>
    </w:lvl>
    <w:lvl w:ilvl="7">
      <w:numFmt w:val="bullet"/>
      <w:lvlText w:val="•"/>
      <w:lvlJc w:val="left"/>
      <w:pPr>
        <w:ind w:left="7122" w:hanging="389"/>
      </w:pPr>
    </w:lvl>
    <w:lvl w:ilvl="8">
      <w:numFmt w:val="bullet"/>
      <w:lvlText w:val="•"/>
      <w:lvlJc w:val="left"/>
      <w:pPr>
        <w:ind w:left="8068" w:hanging="389"/>
      </w:pPr>
    </w:lvl>
  </w:abstractNum>
  <w:abstractNum w:abstractNumId="3" w15:restartNumberingAfterBreak="0">
    <w:nsid w:val="00000405"/>
    <w:multiLevelType w:val="multilevel"/>
    <w:tmpl w:val="00000888"/>
    <w:lvl w:ilvl="0">
      <w:numFmt w:val="bullet"/>
      <w:lvlText w:val=""/>
      <w:lvlJc w:val="left"/>
      <w:pPr>
        <w:ind w:left="508" w:hanging="389"/>
      </w:pPr>
      <w:rPr>
        <w:rFonts w:ascii="Symbol" w:hAnsi="Symbol" w:cs="Symbol"/>
        <w:b w:val="0"/>
        <w:bCs w:val="0"/>
        <w:color w:val="252525"/>
        <w:w w:val="99"/>
        <w:sz w:val="16"/>
        <w:szCs w:val="16"/>
      </w:rPr>
    </w:lvl>
    <w:lvl w:ilvl="1">
      <w:numFmt w:val="bullet"/>
      <w:lvlText w:val="•"/>
      <w:lvlJc w:val="left"/>
      <w:pPr>
        <w:ind w:left="1446" w:hanging="389"/>
      </w:pPr>
    </w:lvl>
    <w:lvl w:ilvl="2">
      <w:numFmt w:val="bullet"/>
      <w:lvlText w:val="•"/>
      <w:lvlJc w:val="left"/>
      <w:pPr>
        <w:ind w:left="2392" w:hanging="389"/>
      </w:pPr>
    </w:lvl>
    <w:lvl w:ilvl="3">
      <w:numFmt w:val="bullet"/>
      <w:lvlText w:val="•"/>
      <w:lvlJc w:val="left"/>
      <w:pPr>
        <w:ind w:left="3338" w:hanging="389"/>
      </w:pPr>
    </w:lvl>
    <w:lvl w:ilvl="4">
      <w:numFmt w:val="bullet"/>
      <w:lvlText w:val="•"/>
      <w:lvlJc w:val="left"/>
      <w:pPr>
        <w:ind w:left="4284" w:hanging="389"/>
      </w:pPr>
    </w:lvl>
    <w:lvl w:ilvl="5">
      <w:numFmt w:val="bullet"/>
      <w:lvlText w:val="•"/>
      <w:lvlJc w:val="left"/>
      <w:pPr>
        <w:ind w:left="5230" w:hanging="389"/>
      </w:pPr>
    </w:lvl>
    <w:lvl w:ilvl="6">
      <w:numFmt w:val="bullet"/>
      <w:lvlText w:val="•"/>
      <w:lvlJc w:val="left"/>
      <w:pPr>
        <w:ind w:left="6176" w:hanging="389"/>
      </w:pPr>
    </w:lvl>
    <w:lvl w:ilvl="7">
      <w:numFmt w:val="bullet"/>
      <w:lvlText w:val="•"/>
      <w:lvlJc w:val="left"/>
      <w:pPr>
        <w:ind w:left="7122" w:hanging="389"/>
      </w:pPr>
    </w:lvl>
    <w:lvl w:ilvl="8">
      <w:numFmt w:val="bullet"/>
      <w:lvlText w:val="•"/>
      <w:lvlJc w:val="left"/>
      <w:pPr>
        <w:ind w:left="8068" w:hanging="389"/>
      </w:pPr>
    </w:lvl>
  </w:abstractNum>
  <w:abstractNum w:abstractNumId="4" w15:restartNumberingAfterBreak="0">
    <w:nsid w:val="0FF26436"/>
    <w:multiLevelType w:val="hybridMultilevel"/>
    <w:tmpl w:val="7276A2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241B47"/>
    <w:multiLevelType w:val="hybridMultilevel"/>
    <w:tmpl w:val="68D2D6E8"/>
    <w:lvl w:ilvl="0" w:tplc="439C29FA">
      <w:start w:val="3"/>
      <w:numFmt w:val="decimal"/>
      <w:lvlText w:val="%1."/>
      <w:lvlJc w:val="left"/>
      <w:pPr>
        <w:ind w:left="480" w:hanging="360"/>
      </w:pPr>
      <w:rPr>
        <w:rFonts w:ascii="Tw Cen MT" w:eastAsia="Tw Cen MT" w:hAnsi="Tw Cen MT" w:cs="Tw Cen MT" w:hint="default"/>
        <w:b/>
        <w:bCs/>
        <w:color w:val="FFFFFF"/>
        <w:spacing w:val="-15"/>
        <w:w w:val="100"/>
        <w:sz w:val="20"/>
        <w:szCs w:val="20"/>
      </w:rPr>
    </w:lvl>
    <w:lvl w:ilvl="1" w:tplc="9F0AB5F0">
      <w:start w:val="1"/>
      <w:numFmt w:val="lowerLetter"/>
      <w:lvlText w:val="%2."/>
      <w:lvlJc w:val="left"/>
      <w:pPr>
        <w:ind w:left="750" w:hanging="270"/>
      </w:pPr>
      <w:rPr>
        <w:rFonts w:ascii="Tw Cen MT" w:eastAsia="Tw Cen MT" w:hAnsi="Tw Cen MT" w:cs="Tw Cen MT" w:hint="default"/>
        <w:color w:val="FFFFFF"/>
        <w:spacing w:val="-9"/>
        <w:w w:val="100"/>
        <w:sz w:val="20"/>
        <w:szCs w:val="20"/>
      </w:rPr>
    </w:lvl>
    <w:lvl w:ilvl="2" w:tplc="347A7C3E">
      <w:numFmt w:val="bullet"/>
      <w:lvlText w:val="•"/>
      <w:lvlJc w:val="left"/>
      <w:pPr>
        <w:ind w:left="1107" w:hanging="270"/>
      </w:pPr>
      <w:rPr>
        <w:rFonts w:hint="default"/>
      </w:rPr>
    </w:lvl>
    <w:lvl w:ilvl="3" w:tplc="DE52B49E">
      <w:numFmt w:val="bullet"/>
      <w:lvlText w:val="•"/>
      <w:lvlJc w:val="left"/>
      <w:pPr>
        <w:ind w:left="1454" w:hanging="270"/>
      </w:pPr>
      <w:rPr>
        <w:rFonts w:hint="default"/>
      </w:rPr>
    </w:lvl>
    <w:lvl w:ilvl="4" w:tplc="846A6F24">
      <w:numFmt w:val="bullet"/>
      <w:lvlText w:val="•"/>
      <w:lvlJc w:val="left"/>
      <w:pPr>
        <w:ind w:left="1802" w:hanging="270"/>
      </w:pPr>
      <w:rPr>
        <w:rFonts w:hint="default"/>
      </w:rPr>
    </w:lvl>
    <w:lvl w:ilvl="5" w:tplc="193450D6">
      <w:numFmt w:val="bullet"/>
      <w:lvlText w:val="•"/>
      <w:lvlJc w:val="left"/>
      <w:pPr>
        <w:ind w:left="2149" w:hanging="270"/>
      </w:pPr>
      <w:rPr>
        <w:rFonts w:hint="default"/>
      </w:rPr>
    </w:lvl>
    <w:lvl w:ilvl="6" w:tplc="90104DD6">
      <w:numFmt w:val="bullet"/>
      <w:lvlText w:val="•"/>
      <w:lvlJc w:val="left"/>
      <w:pPr>
        <w:ind w:left="2496" w:hanging="270"/>
      </w:pPr>
      <w:rPr>
        <w:rFonts w:hint="default"/>
      </w:rPr>
    </w:lvl>
    <w:lvl w:ilvl="7" w:tplc="5F5A9008">
      <w:numFmt w:val="bullet"/>
      <w:lvlText w:val="•"/>
      <w:lvlJc w:val="left"/>
      <w:pPr>
        <w:ind w:left="2844" w:hanging="270"/>
      </w:pPr>
      <w:rPr>
        <w:rFonts w:hint="default"/>
      </w:rPr>
    </w:lvl>
    <w:lvl w:ilvl="8" w:tplc="E4D41C4E">
      <w:numFmt w:val="bullet"/>
      <w:lvlText w:val="•"/>
      <w:lvlJc w:val="left"/>
      <w:pPr>
        <w:ind w:left="3191" w:hanging="270"/>
      </w:pPr>
      <w:rPr>
        <w:rFonts w:hint="default"/>
      </w:rPr>
    </w:lvl>
  </w:abstractNum>
  <w:abstractNum w:abstractNumId="6" w15:restartNumberingAfterBreak="0">
    <w:nsid w:val="13276508"/>
    <w:multiLevelType w:val="hybridMultilevel"/>
    <w:tmpl w:val="4180479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D1E2CE1"/>
    <w:multiLevelType w:val="hybridMultilevel"/>
    <w:tmpl w:val="BFC803EE"/>
    <w:lvl w:ilvl="0" w:tplc="3B9C19D6">
      <w:start w:val="1"/>
      <w:numFmt w:val="lowerLetter"/>
      <w:lvlText w:val="%1."/>
      <w:lvlJc w:val="left"/>
      <w:pPr>
        <w:ind w:left="750" w:hanging="270"/>
      </w:pPr>
      <w:rPr>
        <w:rFonts w:ascii="Tw Cen MT" w:eastAsia="Tw Cen MT" w:hAnsi="Tw Cen MT" w:cs="Tw Cen MT" w:hint="default"/>
        <w:color w:val="FFFFFF"/>
        <w:spacing w:val="-5"/>
        <w:w w:val="100"/>
        <w:sz w:val="20"/>
        <w:szCs w:val="20"/>
      </w:rPr>
    </w:lvl>
    <w:lvl w:ilvl="1" w:tplc="95CAD178">
      <w:numFmt w:val="bullet"/>
      <w:lvlText w:val="•"/>
      <w:lvlJc w:val="left"/>
      <w:pPr>
        <w:ind w:left="1072" w:hanging="270"/>
      </w:pPr>
      <w:rPr>
        <w:rFonts w:hint="default"/>
      </w:rPr>
    </w:lvl>
    <w:lvl w:ilvl="2" w:tplc="6CA43840">
      <w:numFmt w:val="bullet"/>
      <w:lvlText w:val="•"/>
      <w:lvlJc w:val="left"/>
      <w:pPr>
        <w:ind w:left="1385" w:hanging="270"/>
      </w:pPr>
      <w:rPr>
        <w:rFonts w:hint="default"/>
      </w:rPr>
    </w:lvl>
    <w:lvl w:ilvl="3" w:tplc="3FD089B2">
      <w:numFmt w:val="bullet"/>
      <w:lvlText w:val="•"/>
      <w:lvlJc w:val="left"/>
      <w:pPr>
        <w:ind w:left="1697" w:hanging="270"/>
      </w:pPr>
      <w:rPr>
        <w:rFonts w:hint="default"/>
      </w:rPr>
    </w:lvl>
    <w:lvl w:ilvl="4" w:tplc="F39E7820">
      <w:numFmt w:val="bullet"/>
      <w:lvlText w:val="•"/>
      <w:lvlJc w:val="left"/>
      <w:pPr>
        <w:ind w:left="2010" w:hanging="270"/>
      </w:pPr>
      <w:rPr>
        <w:rFonts w:hint="default"/>
      </w:rPr>
    </w:lvl>
    <w:lvl w:ilvl="5" w:tplc="D75459C2">
      <w:numFmt w:val="bullet"/>
      <w:lvlText w:val="•"/>
      <w:lvlJc w:val="left"/>
      <w:pPr>
        <w:ind w:left="2323" w:hanging="270"/>
      </w:pPr>
      <w:rPr>
        <w:rFonts w:hint="default"/>
      </w:rPr>
    </w:lvl>
    <w:lvl w:ilvl="6" w:tplc="DCA417B2">
      <w:numFmt w:val="bullet"/>
      <w:lvlText w:val="•"/>
      <w:lvlJc w:val="left"/>
      <w:pPr>
        <w:ind w:left="2635" w:hanging="270"/>
      </w:pPr>
      <w:rPr>
        <w:rFonts w:hint="default"/>
      </w:rPr>
    </w:lvl>
    <w:lvl w:ilvl="7" w:tplc="4B183BF4">
      <w:numFmt w:val="bullet"/>
      <w:lvlText w:val="•"/>
      <w:lvlJc w:val="left"/>
      <w:pPr>
        <w:ind w:left="2948" w:hanging="270"/>
      </w:pPr>
      <w:rPr>
        <w:rFonts w:hint="default"/>
      </w:rPr>
    </w:lvl>
    <w:lvl w:ilvl="8" w:tplc="5E2C3374">
      <w:numFmt w:val="bullet"/>
      <w:lvlText w:val="•"/>
      <w:lvlJc w:val="left"/>
      <w:pPr>
        <w:ind w:left="3261" w:hanging="270"/>
      </w:pPr>
      <w:rPr>
        <w:rFonts w:hint="default"/>
      </w:rPr>
    </w:lvl>
  </w:abstractNum>
  <w:abstractNum w:abstractNumId="8" w15:restartNumberingAfterBreak="0">
    <w:nsid w:val="1F6822FF"/>
    <w:multiLevelType w:val="hybridMultilevel"/>
    <w:tmpl w:val="906E64C8"/>
    <w:lvl w:ilvl="0" w:tplc="DEAE4EAE">
      <w:numFmt w:val="bullet"/>
      <w:lvlText w:val="•"/>
      <w:lvlJc w:val="left"/>
      <w:pPr>
        <w:ind w:left="619" w:hanging="360"/>
      </w:pPr>
      <w:rPr>
        <w:rFonts w:ascii="Tw Cen MT" w:eastAsia="Tw Cen MT" w:hAnsi="Tw Cen MT" w:cs="Tw Cen MT" w:hint="default"/>
        <w:color w:val="231F20"/>
        <w:spacing w:val="-7"/>
        <w:w w:val="100"/>
        <w:sz w:val="22"/>
        <w:szCs w:val="22"/>
      </w:rPr>
    </w:lvl>
    <w:lvl w:ilvl="1" w:tplc="E4DC4AD4">
      <w:start w:val="1"/>
      <w:numFmt w:val="lowerLetter"/>
      <w:lvlText w:val="%2."/>
      <w:lvlJc w:val="left"/>
      <w:pPr>
        <w:ind w:left="750" w:hanging="270"/>
      </w:pPr>
      <w:rPr>
        <w:rFonts w:ascii="Tw Cen MT" w:eastAsia="Tw Cen MT" w:hAnsi="Tw Cen MT" w:cs="Tw Cen MT" w:hint="default"/>
        <w:color w:val="FFFFFF"/>
        <w:spacing w:val="-4"/>
        <w:w w:val="100"/>
        <w:sz w:val="20"/>
        <w:szCs w:val="20"/>
      </w:rPr>
    </w:lvl>
    <w:lvl w:ilvl="2" w:tplc="367803B6">
      <w:numFmt w:val="bullet"/>
      <w:lvlText w:val="•"/>
      <w:lvlJc w:val="left"/>
      <w:pPr>
        <w:ind w:left="1107" w:hanging="270"/>
      </w:pPr>
      <w:rPr>
        <w:rFonts w:hint="default"/>
      </w:rPr>
    </w:lvl>
    <w:lvl w:ilvl="3" w:tplc="CB8A2CDC">
      <w:numFmt w:val="bullet"/>
      <w:lvlText w:val="•"/>
      <w:lvlJc w:val="left"/>
      <w:pPr>
        <w:ind w:left="1454" w:hanging="270"/>
      </w:pPr>
      <w:rPr>
        <w:rFonts w:hint="default"/>
      </w:rPr>
    </w:lvl>
    <w:lvl w:ilvl="4" w:tplc="7BDABE96">
      <w:numFmt w:val="bullet"/>
      <w:lvlText w:val="•"/>
      <w:lvlJc w:val="left"/>
      <w:pPr>
        <w:ind w:left="1802" w:hanging="270"/>
      </w:pPr>
      <w:rPr>
        <w:rFonts w:hint="default"/>
      </w:rPr>
    </w:lvl>
    <w:lvl w:ilvl="5" w:tplc="0CA21E62">
      <w:numFmt w:val="bullet"/>
      <w:lvlText w:val="•"/>
      <w:lvlJc w:val="left"/>
      <w:pPr>
        <w:ind w:left="2149" w:hanging="270"/>
      </w:pPr>
      <w:rPr>
        <w:rFonts w:hint="default"/>
      </w:rPr>
    </w:lvl>
    <w:lvl w:ilvl="6" w:tplc="1B7485CE">
      <w:numFmt w:val="bullet"/>
      <w:lvlText w:val="•"/>
      <w:lvlJc w:val="left"/>
      <w:pPr>
        <w:ind w:left="2496" w:hanging="270"/>
      </w:pPr>
      <w:rPr>
        <w:rFonts w:hint="default"/>
      </w:rPr>
    </w:lvl>
    <w:lvl w:ilvl="7" w:tplc="B9904388">
      <w:numFmt w:val="bullet"/>
      <w:lvlText w:val="•"/>
      <w:lvlJc w:val="left"/>
      <w:pPr>
        <w:ind w:left="2844" w:hanging="270"/>
      </w:pPr>
      <w:rPr>
        <w:rFonts w:hint="default"/>
      </w:rPr>
    </w:lvl>
    <w:lvl w:ilvl="8" w:tplc="33ACD842">
      <w:numFmt w:val="bullet"/>
      <w:lvlText w:val="•"/>
      <w:lvlJc w:val="left"/>
      <w:pPr>
        <w:ind w:left="3191" w:hanging="270"/>
      </w:pPr>
      <w:rPr>
        <w:rFonts w:hint="default"/>
      </w:rPr>
    </w:lvl>
  </w:abstractNum>
  <w:abstractNum w:abstractNumId="9" w15:restartNumberingAfterBreak="0">
    <w:nsid w:val="21D10AF7"/>
    <w:multiLevelType w:val="hybridMultilevel"/>
    <w:tmpl w:val="A5AE90D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52D5F77"/>
    <w:multiLevelType w:val="hybridMultilevel"/>
    <w:tmpl w:val="848EA084"/>
    <w:lvl w:ilvl="0" w:tplc="916ED1DE">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630CE7"/>
    <w:multiLevelType w:val="hybridMultilevel"/>
    <w:tmpl w:val="75301BA0"/>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0933D5D"/>
    <w:multiLevelType w:val="hybridMultilevel"/>
    <w:tmpl w:val="BA98E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C637D3"/>
    <w:multiLevelType w:val="hybridMultilevel"/>
    <w:tmpl w:val="C5E4725E"/>
    <w:lvl w:ilvl="0" w:tplc="20F6D7DA">
      <w:numFmt w:val="bullet"/>
      <w:lvlText w:val="•"/>
      <w:lvlJc w:val="left"/>
      <w:pPr>
        <w:ind w:left="1080" w:hanging="360"/>
      </w:pPr>
      <w:rPr>
        <w:rFonts w:ascii="Tw Cen MT" w:eastAsia="Tw Cen MT" w:hAnsi="Tw Cen MT" w:cs="Tw Cen MT" w:hint="default"/>
        <w:b/>
        <w:bCs/>
        <w:color w:val="231F20"/>
        <w:spacing w:val="-7"/>
        <w:w w:val="100"/>
        <w:sz w:val="22"/>
        <w:szCs w:val="22"/>
      </w:rPr>
    </w:lvl>
    <w:lvl w:ilvl="1" w:tplc="56627080">
      <w:numFmt w:val="bullet"/>
      <w:lvlText w:val="•"/>
      <w:lvlJc w:val="left"/>
      <w:pPr>
        <w:ind w:left="1567" w:hanging="360"/>
      </w:pPr>
      <w:rPr>
        <w:rFonts w:hint="default"/>
      </w:rPr>
    </w:lvl>
    <w:lvl w:ilvl="2" w:tplc="5C382A56">
      <w:numFmt w:val="bullet"/>
      <w:lvlText w:val="•"/>
      <w:lvlJc w:val="left"/>
      <w:pPr>
        <w:ind w:left="2055" w:hanging="360"/>
      </w:pPr>
      <w:rPr>
        <w:rFonts w:hint="default"/>
      </w:rPr>
    </w:lvl>
    <w:lvl w:ilvl="3" w:tplc="6D18A0AA">
      <w:numFmt w:val="bullet"/>
      <w:lvlText w:val="•"/>
      <w:lvlJc w:val="left"/>
      <w:pPr>
        <w:ind w:left="2542" w:hanging="360"/>
      </w:pPr>
      <w:rPr>
        <w:rFonts w:hint="default"/>
      </w:rPr>
    </w:lvl>
    <w:lvl w:ilvl="4" w:tplc="2F94A640">
      <w:numFmt w:val="bullet"/>
      <w:lvlText w:val="•"/>
      <w:lvlJc w:val="left"/>
      <w:pPr>
        <w:ind w:left="3030" w:hanging="360"/>
      </w:pPr>
      <w:rPr>
        <w:rFonts w:hint="default"/>
      </w:rPr>
    </w:lvl>
    <w:lvl w:ilvl="5" w:tplc="56FC5340">
      <w:numFmt w:val="bullet"/>
      <w:lvlText w:val="•"/>
      <w:lvlJc w:val="left"/>
      <w:pPr>
        <w:ind w:left="3517" w:hanging="360"/>
      </w:pPr>
      <w:rPr>
        <w:rFonts w:hint="default"/>
      </w:rPr>
    </w:lvl>
    <w:lvl w:ilvl="6" w:tplc="0ECCE412">
      <w:numFmt w:val="bullet"/>
      <w:lvlText w:val="•"/>
      <w:lvlJc w:val="left"/>
      <w:pPr>
        <w:ind w:left="4005" w:hanging="360"/>
      </w:pPr>
      <w:rPr>
        <w:rFonts w:hint="default"/>
      </w:rPr>
    </w:lvl>
    <w:lvl w:ilvl="7" w:tplc="384AF832">
      <w:numFmt w:val="bullet"/>
      <w:lvlText w:val="•"/>
      <w:lvlJc w:val="left"/>
      <w:pPr>
        <w:ind w:left="4492" w:hanging="360"/>
      </w:pPr>
      <w:rPr>
        <w:rFonts w:hint="default"/>
      </w:rPr>
    </w:lvl>
    <w:lvl w:ilvl="8" w:tplc="55700262">
      <w:numFmt w:val="bullet"/>
      <w:lvlText w:val="•"/>
      <w:lvlJc w:val="left"/>
      <w:pPr>
        <w:ind w:left="4980" w:hanging="360"/>
      </w:pPr>
      <w:rPr>
        <w:rFonts w:hint="default"/>
      </w:rPr>
    </w:lvl>
  </w:abstractNum>
  <w:abstractNum w:abstractNumId="14" w15:restartNumberingAfterBreak="0">
    <w:nsid w:val="3C816ED2"/>
    <w:multiLevelType w:val="hybridMultilevel"/>
    <w:tmpl w:val="A9BC3E9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91331D5"/>
    <w:multiLevelType w:val="hybridMultilevel"/>
    <w:tmpl w:val="91DE67F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C132F27"/>
    <w:multiLevelType w:val="multilevel"/>
    <w:tmpl w:val="4CACE6B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C2A3096"/>
    <w:multiLevelType w:val="hybridMultilevel"/>
    <w:tmpl w:val="08FCFD1E"/>
    <w:lvl w:ilvl="0" w:tplc="E814C7F2">
      <w:start w:val="2"/>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C381D08"/>
    <w:multiLevelType w:val="hybridMultilevel"/>
    <w:tmpl w:val="03261A1A"/>
    <w:lvl w:ilvl="0" w:tplc="916ED1DE">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084595"/>
    <w:multiLevelType w:val="hybridMultilevel"/>
    <w:tmpl w:val="391E7D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3194C9A"/>
    <w:multiLevelType w:val="hybridMultilevel"/>
    <w:tmpl w:val="F52889BE"/>
    <w:lvl w:ilvl="0" w:tplc="DD5A8652">
      <w:numFmt w:val="bullet"/>
      <w:lvlText w:val="•"/>
      <w:lvlJc w:val="left"/>
      <w:pPr>
        <w:ind w:left="619" w:hanging="360"/>
      </w:pPr>
      <w:rPr>
        <w:rFonts w:ascii="Tw Cen MT" w:eastAsia="Tw Cen MT" w:hAnsi="Tw Cen MT" w:cs="Tw Cen MT" w:hint="default"/>
        <w:b/>
        <w:bCs/>
        <w:color w:val="231F20"/>
        <w:spacing w:val="-5"/>
        <w:w w:val="90"/>
        <w:sz w:val="22"/>
        <w:szCs w:val="22"/>
      </w:rPr>
    </w:lvl>
    <w:lvl w:ilvl="1" w:tplc="594AF95E">
      <w:numFmt w:val="bullet"/>
      <w:lvlText w:val="•"/>
      <w:lvlJc w:val="left"/>
      <w:pPr>
        <w:ind w:left="1174" w:hanging="360"/>
      </w:pPr>
      <w:rPr>
        <w:rFonts w:hint="default"/>
      </w:rPr>
    </w:lvl>
    <w:lvl w:ilvl="2" w:tplc="46F818C6">
      <w:numFmt w:val="bullet"/>
      <w:lvlText w:val="•"/>
      <w:lvlJc w:val="left"/>
      <w:pPr>
        <w:ind w:left="1728" w:hanging="360"/>
      </w:pPr>
      <w:rPr>
        <w:rFonts w:hint="default"/>
      </w:rPr>
    </w:lvl>
    <w:lvl w:ilvl="3" w:tplc="C4301376">
      <w:numFmt w:val="bullet"/>
      <w:lvlText w:val="•"/>
      <w:lvlJc w:val="left"/>
      <w:pPr>
        <w:ind w:left="2283" w:hanging="360"/>
      </w:pPr>
      <w:rPr>
        <w:rFonts w:hint="default"/>
      </w:rPr>
    </w:lvl>
    <w:lvl w:ilvl="4" w:tplc="E47854FC">
      <w:numFmt w:val="bullet"/>
      <w:lvlText w:val="•"/>
      <w:lvlJc w:val="left"/>
      <w:pPr>
        <w:ind w:left="2837" w:hanging="360"/>
      </w:pPr>
      <w:rPr>
        <w:rFonts w:hint="default"/>
      </w:rPr>
    </w:lvl>
    <w:lvl w:ilvl="5" w:tplc="B5DE8650">
      <w:numFmt w:val="bullet"/>
      <w:lvlText w:val="•"/>
      <w:lvlJc w:val="left"/>
      <w:pPr>
        <w:ind w:left="3392" w:hanging="360"/>
      </w:pPr>
      <w:rPr>
        <w:rFonts w:hint="default"/>
      </w:rPr>
    </w:lvl>
    <w:lvl w:ilvl="6" w:tplc="27FC7102">
      <w:numFmt w:val="bullet"/>
      <w:lvlText w:val="•"/>
      <w:lvlJc w:val="left"/>
      <w:pPr>
        <w:ind w:left="3946" w:hanging="360"/>
      </w:pPr>
      <w:rPr>
        <w:rFonts w:hint="default"/>
      </w:rPr>
    </w:lvl>
    <w:lvl w:ilvl="7" w:tplc="C92C2524">
      <w:numFmt w:val="bullet"/>
      <w:lvlText w:val="•"/>
      <w:lvlJc w:val="left"/>
      <w:pPr>
        <w:ind w:left="4501" w:hanging="360"/>
      </w:pPr>
      <w:rPr>
        <w:rFonts w:hint="default"/>
      </w:rPr>
    </w:lvl>
    <w:lvl w:ilvl="8" w:tplc="42C0264A">
      <w:numFmt w:val="bullet"/>
      <w:lvlText w:val="•"/>
      <w:lvlJc w:val="left"/>
      <w:pPr>
        <w:ind w:left="5055" w:hanging="360"/>
      </w:pPr>
      <w:rPr>
        <w:rFonts w:hint="default"/>
      </w:rPr>
    </w:lvl>
  </w:abstractNum>
  <w:abstractNum w:abstractNumId="21" w15:restartNumberingAfterBreak="0">
    <w:nsid w:val="76AC7508"/>
    <w:multiLevelType w:val="hybridMultilevel"/>
    <w:tmpl w:val="F64454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7294471"/>
    <w:multiLevelType w:val="hybridMultilevel"/>
    <w:tmpl w:val="91DE67F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1"/>
  </w:num>
  <w:num w:numId="2">
    <w:abstractNumId w:val="4"/>
  </w:num>
  <w:num w:numId="3">
    <w:abstractNumId w:val="12"/>
  </w:num>
  <w:num w:numId="4">
    <w:abstractNumId w:val="18"/>
  </w:num>
  <w:num w:numId="5">
    <w:abstractNumId w:val="10"/>
  </w:num>
  <w:num w:numId="6">
    <w:abstractNumId w:val="6"/>
  </w:num>
  <w:num w:numId="7">
    <w:abstractNumId w:val="16"/>
  </w:num>
  <w:num w:numId="8">
    <w:abstractNumId w:val="19"/>
  </w:num>
  <w:num w:numId="9">
    <w:abstractNumId w:val="15"/>
  </w:num>
  <w:num w:numId="10">
    <w:abstractNumId w:val="22"/>
  </w:num>
  <w:num w:numId="11">
    <w:abstractNumId w:val="9"/>
  </w:num>
  <w:num w:numId="12">
    <w:abstractNumId w:val="11"/>
  </w:num>
  <w:num w:numId="13">
    <w:abstractNumId w:val="14"/>
  </w:num>
  <w:num w:numId="14">
    <w:abstractNumId w:val="17"/>
  </w:num>
  <w:num w:numId="15">
    <w:abstractNumId w:val="3"/>
  </w:num>
  <w:num w:numId="16">
    <w:abstractNumId w:val="2"/>
  </w:num>
  <w:num w:numId="17">
    <w:abstractNumId w:val="1"/>
  </w:num>
  <w:num w:numId="18">
    <w:abstractNumId w:val="0"/>
  </w:num>
  <w:num w:numId="19">
    <w:abstractNumId w:val="5"/>
  </w:num>
  <w:num w:numId="20">
    <w:abstractNumId w:val="7"/>
  </w:num>
  <w:num w:numId="21">
    <w:abstractNumId w:val="8"/>
  </w:num>
  <w:num w:numId="22">
    <w:abstractNumId w:val="20"/>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D1B"/>
    <w:rsid w:val="00014D33"/>
    <w:rsid w:val="000269DE"/>
    <w:rsid w:val="00031C54"/>
    <w:rsid w:val="000612FE"/>
    <w:rsid w:val="000F0D63"/>
    <w:rsid w:val="00151BA5"/>
    <w:rsid w:val="00174F9A"/>
    <w:rsid w:val="0018561B"/>
    <w:rsid w:val="0019070C"/>
    <w:rsid w:val="001929DE"/>
    <w:rsid w:val="00194539"/>
    <w:rsid w:val="00243665"/>
    <w:rsid w:val="00246E0C"/>
    <w:rsid w:val="00285C19"/>
    <w:rsid w:val="002C2D76"/>
    <w:rsid w:val="002C5A5A"/>
    <w:rsid w:val="002D0242"/>
    <w:rsid w:val="002D48A4"/>
    <w:rsid w:val="002F69E5"/>
    <w:rsid w:val="00301FC4"/>
    <w:rsid w:val="0031285F"/>
    <w:rsid w:val="003147B9"/>
    <w:rsid w:val="0033215C"/>
    <w:rsid w:val="003375BD"/>
    <w:rsid w:val="003C0A8C"/>
    <w:rsid w:val="003F50F8"/>
    <w:rsid w:val="00413D37"/>
    <w:rsid w:val="004175FA"/>
    <w:rsid w:val="00422163"/>
    <w:rsid w:val="004221FE"/>
    <w:rsid w:val="004262D6"/>
    <w:rsid w:val="00435CF5"/>
    <w:rsid w:val="00437FCF"/>
    <w:rsid w:val="00446BBF"/>
    <w:rsid w:val="004733C6"/>
    <w:rsid w:val="00477806"/>
    <w:rsid w:val="004873EE"/>
    <w:rsid w:val="004D1BBD"/>
    <w:rsid w:val="00515828"/>
    <w:rsid w:val="00535B91"/>
    <w:rsid w:val="005632FA"/>
    <w:rsid w:val="005B2E1E"/>
    <w:rsid w:val="005F2AAE"/>
    <w:rsid w:val="00685C3B"/>
    <w:rsid w:val="00685F59"/>
    <w:rsid w:val="00721DBB"/>
    <w:rsid w:val="00722426"/>
    <w:rsid w:val="00753B93"/>
    <w:rsid w:val="007634AA"/>
    <w:rsid w:val="007B29C4"/>
    <w:rsid w:val="007E39E2"/>
    <w:rsid w:val="008261B0"/>
    <w:rsid w:val="00835B99"/>
    <w:rsid w:val="00850511"/>
    <w:rsid w:val="00891D4E"/>
    <w:rsid w:val="008C31E1"/>
    <w:rsid w:val="008C690E"/>
    <w:rsid w:val="008D0043"/>
    <w:rsid w:val="00900E5C"/>
    <w:rsid w:val="00952661"/>
    <w:rsid w:val="00972A29"/>
    <w:rsid w:val="009A4A3D"/>
    <w:rsid w:val="009E4CCC"/>
    <w:rsid w:val="00A13509"/>
    <w:rsid w:val="00A73601"/>
    <w:rsid w:val="00A76E73"/>
    <w:rsid w:val="00A9235D"/>
    <w:rsid w:val="00AB1D1B"/>
    <w:rsid w:val="00B014EE"/>
    <w:rsid w:val="00B10B50"/>
    <w:rsid w:val="00B50EF2"/>
    <w:rsid w:val="00B54A31"/>
    <w:rsid w:val="00B65B7E"/>
    <w:rsid w:val="00BB0939"/>
    <w:rsid w:val="00BB199E"/>
    <w:rsid w:val="00BE60D9"/>
    <w:rsid w:val="00BF6CA8"/>
    <w:rsid w:val="00C348FC"/>
    <w:rsid w:val="00C82C00"/>
    <w:rsid w:val="00C94E7D"/>
    <w:rsid w:val="00CB77BB"/>
    <w:rsid w:val="00CF01D8"/>
    <w:rsid w:val="00D65284"/>
    <w:rsid w:val="00DE38C1"/>
    <w:rsid w:val="00E40D4A"/>
    <w:rsid w:val="00E42D11"/>
    <w:rsid w:val="00E614A2"/>
    <w:rsid w:val="00E97424"/>
    <w:rsid w:val="00F00A4D"/>
    <w:rsid w:val="00F2374C"/>
    <w:rsid w:val="00F36DAB"/>
    <w:rsid w:val="00F874CA"/>
    <w:rsid w:val="00FB1B4C"/>
    <w:rsid w:val="00FF0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4AED1B"/>
  <w15:docId w15:val="{A76F8535-63E4-49B5-BB4A-9546769D2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2D11"/>
  </w:style>
  <w:style w:type="paragraph" w:styleId="Heading1">
    <w:name w:val="heading 1"/>
    <w:basedOn w:val="Normal"/>
    <w:link w:val="Heading1Char"/>
    <w:uiPriority w:val="1"/>
    <w:qFormat/>
    <w:rsid w:val="00246E0C"/>
    <w:pPr>
      <w:widowControl w:val="0"/>
      <w:autoSpaceDE w:val="0"/>
      <w:autoSpaceDN w:val="0"/>
      <w:spacing w:before="100"/>
      <w:ind w:left="120"/>
      <w:outlineLvl w:val="0"/>
    </w:pPr>
    <w:rPr>
      <w:rFonts w:ascii="Tw Cen MT Condensed Extra Bold" w:eastAsia="Tw Cen MT Condensed Extra Bold" w:hAnsi="Tw Cen MT Condensed Extra Bold" w:cs="Tw Cen MT Condensed Extra Bold"/>
      <w:sz w:val="32"/>
      <w:szCs w:val="32"/>
    </w:rPr>
  </w:style>
  <w:style w:type="paragraph" w:styleId="Heading2">
    <w:name w:val="heading 2"/>
    <w:basedOn w:val="Normal"/>
    <w:link w:val="Heading2Char"/>
    <w:uiPriority w:val="1"/>
    <w:qFormat/>
    <w:rsid w:val="00246E0C"/>
    <w:pPr>
      <w:widowControl w:val="0"/>
      <w:autoSpaceDE w:val="0"/>
      <w:autoSpaceDN w:val="0"/>
      <w:spacing w:before="1"/>
      <w:ind w:left="120"/>
      <w:outlineLvl w:val="1"/>
    </w:pPr>
    <w:rPr>
      <w:rFonts w:ascii="Tw Cen MT" w:eastAsia="Tw Cen MT" w:hAnsi="Tw Cen MT" w:cs="Tw Cen MT"/>
      <w:sz w:val="28"/>
      <w:szCs w:val="28"/>
    </w:rPr>
  </w:style>
  <w:style w:type="paragraph" w:styleId="Heading3">
    <w:name w:val="heading 3"/>
    <w:basedOn w:val="Normal"/>
    <w:link w:val="Heading3Char"/>
    <w:uiPriority w:val="1"/>
    <w:qFormat/>
    <w:rsid w:val="00246E0C"/>
    <w:pPr>
      <w:widowControl w:val="0"/>
      <w:autoSpaceDE w:val="0"/>
      <w:autoSpaceDN w:val="0"/>
      <w:ind w:left="120"/>
      <w:outlineLvl w:val="2"/>
    </w:pPr>
    <w:rPr>
      <w:rFonts w:ascii="Tw Cen MT" w:eastAsia="Tw Cen MT" w:hAnsi="Tw Cen MT" w:cs="Tw Cen MT"/>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AB1D1B"/>
    <w:rPr>
      <w:rFonts w:ascii="Georgia" w:hAnsi="Georgia" w:cs="Times New Roman"/>
      <w:sz w:val="18"/>
      <w:szCs w:val="18"/>
    </w:rPr>
  </w:style>
  <w:style w:type="paragraph" w:customStyle="1" w:styleId="p2">
    <w:name w:val="p2"/>
    <w:basedOn w:val="Normal"/>
    <w:rsid w:val="00AB1D1B"/>
    <w:pPr>
      <w:spacing w:after="42"/>
    </w:pPr>
    <w:rPr>
      <w:rFonts w:ascii="Georgia" w:hAnsi="Georgia" w:cs="Times New Roman"/>
      <w:sz w:val="15"/>
      <w:szCs w:val="15"/>
    </w:rPr>
  </w:style>
  <w:style w:type="paragraph" w:customStyle="1" w:styleId="p3">
    <w:name w:val="p3"/>
    <w:basedOn w:val="Normal"/>
    <w:rsid w:val="00AB1D1B"/>
    <w:rPr>
      <w:rFonts w:ascii="Georgia" w:hAnsi="Georgia" w:cs="Times New Roman"/>
      <w:sz w:val="15"/>
      <w:szCs w:val="15"/>
    </w:rPr>
  </w:style>
  <w:style w:type="character" w:customStyle="1" w:styleId="apple-converted-space">
    <w:name w:val="apple-converted-space"/>
    <w:basedOn w:val="DefaultParagraphFont"/>
    <w:rsid w:val="00AB1D1B"/>
  </w:style>
  <w:style w:type="character" w:customStyle="1" w:styleId="s1">
    <w:name w:val="s1"/>
    <w:basedOn w:val="DefaultParagraphFont"/>
    <w:rsid w:val="00AB1D1B"/>
    <w:rPr>
      <w:rFonts w:ascii="Symbol" w:hAnsi="Symbol" w:hint="default"/>
      <w:sz w:val="15"/>
      <w:szCs w:val="15"/>
    </w:rPr>
  </w:style>
  <w:style w:type="paragraph" w:styleId="Caption">
    <w:name w:val="caption"/>
    <w:basedOn w:val="Normal"/>
    <w:next w:val="Normal"/>
    <w:link w:val="CaptionChar"/>
    <w:unhideWhenUsed/>
    <w:qFormat/>
    <w:rsid w:val="00446BBF"/>
    <w:pPr>
      <w:spacing w:before="60" w:after="60"/>
    </w:pPr>
    <w:rPr>
      <w:rFonts w:ascii="Georgia" w:eastAsia="Times New Roman" w:hAnsi="Georgia" w:cs="Times New Roman"/>
      <w:b/>
      <w:bCs/>
      <w:color w:val="174A7C"/>
      <w:sz w:val="18"/>
      <w:szCs w:val="18"/>
    </w:rPr>
  </w:style>
  <w:style w:type="table" w:styleId="TableGrid">
    <w:name w:val="Table Grid"/>
    <w:basedOn w:val="TableNormal"/>
    <w:rsid w:val="00446BB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Correctone">
    <w:name w:val="Body_Text_Correct one"/>
    <w:basedOn w:val="Normal"/>
    <w:qFormat/>
    <w:rsid w:val="00446BBF"/>
    <w:pPr>
      <w:spacing w:before="120" w:after="120" w:line="276" w:lineRule="auto"/>
    </w:pPr>
    <w:rPr>
      <w:rFonts w:ascii="Georgia" w:eastAsia="Times New Roman" w:hAnsi="Georgia" w:cs="Times New Roman"/>
      <w:sz w:val="20"/>
    </w:rPr>
  </w:style>
  <w:style w:type="character" w:customStyle="1" w:styleId="CaptionChar">
    <w:name w:val="Caption Char"/>
    <w:basedOn w:val="DefaultParagraphFont"/>
    <w:link w:val="Caption"/>
    <w:locked/>
    <w:rsid w:val="00446BBF"/>
    <w:rPr>
      <w:rFonts w:ascii="Georgia" w:eastAsia="Times New Roman" w:hAnsi="Georgia" w:cs="Times New Roman"/>
      <w:b/>
      <w:bCs/>
      <w:color w:val="174A7C"/>
      <w:sz w:val="18"/>
      <w:szCs w:val="18"/>
    </w:rPr>
  </w:style>
  <w:style w:type="paragraph" w:styleId="FootnoteText">
    <w:name w:val="footnote text"/>
    <w:basedOn w:val="Normal"/>
    <w:link w:val="FootnoteTextChar"/>
    <w:uiPriority w:val="99"/>
    <w:unhideWhenUsed/>
    <w:rsid w:val="004733C6"/>
  </w:style>
  <w:style w:type="character" w:customStyle="1" w:styleId="FootnoteTextChar">
    <w:name w:val="Footnote Text Char"/>
    <w:basedOn w:val="DefaultParagraphFont"/>
    <w:link w:val="FootnoteText"/>
    <w:uiPriority w:val="99"/>
    <w:rsid w:val="004733C6"/>
  </w:style>
  <w:style w:type="character" w:styleId="FootnoteReference">
    <w:name w:val="footnote reference"/>
    <w:basedOn w:val="DefaultParagraphFont"/>
    <w:uiPriority w:val="99"/>
    <w:unhideWhenUsed/>
    <w:rsid w:val="004733C6"/>
    <w:rPr>
      <w:vertAlign w:val="superscript"/>
    </w:rPr>
  </w:style>
  <w:style w:type="paragraph" w:styleId="BalloonText">
    <w:name w:val="Balloon Text"/>
    <w:basedOn w:val="Normal"/>
    <w:link w:val="BalloonTextChar"/>
    <w:uiPriority w:val="99"/>
    <w:semiHidden/>
    <w:unhideWhenUsed/>
    <w:rsid w:val="003128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285F"/>
    <w:rPr>
      <w:rFonts w:ascii="Segoe UI" w:hAnsi="Segoe UI" w:cs="Segoe UI"/>
      <w:sz w:val="18"/>
      <w:szCs w:val="18"/>
    </w:rPr>
  </w:style>
  <w:style w:type="paragraph" w:styleId="ListParagraph">
    <w:name w:val="List Paragraph"/>
    <w:basedOn w:val="Normal"/>
    <w:link w:val="ListParagraphChar"/>
    <w:uiPriority w:val="1"/>
    <w:qFormat/>
    <w:rsid w:val="0033215C"/>
    <w:pPr>
      <w:ind w:left="720"/>
      <w:contextualSpacing/>
    </w:pPr>
    <w:rPr>
      <w:rFonts w:ascii="Times New Roman" w:eastAsia="Times New Roman" w:hAnsi="Times New Roman" w:cs="Times New Roman"/>
    </w:rPr>
  </w:style>
  <w:style w:type="character" w:customStyle="1" w:styleId="ListParagraphChar">
    <w:name w:val="List Paragraph Char"/>
    <w:basedOn w:val="DefaultParagraphFont"/>
    <w:link w:val="ListParagraph"/>
    <w:uiPriority w:val="34"/>
    <w:rsid w:val="0033215C"/>
    <w:rPr>
      <w:rFonts w:ascii="Times New Roman" w:eastAsia="Times New Roman" w:hAnsi="Times New Roman" w:cs="Times New Roman"/>
    </w:rPr>
  </w:style>
  <w:style w:type="paragraph" w:styleId="Header">
    <w:name w:val="header"/>
    <w:basedOn w:val="Normal"/>
    <w:link w:val="HeaderChar"/>
    <w:uiPriority w:val="99"/>
    <w:unhideWhenUsed/>
    <w:rsid w:val="00E40D4A"/>
    <w:pPr>
      <w:tabs>
        <w:tab w:val="center" w:pos="4680"/>
        <w:tab w:val="right" w:pos="9360"/>
      </w:tabs>
    </w:pPr>
  </w:style>
  <w:style w:type="character" w:customStyle="1" w:styleId="HeaderChar">
    <w:name w:val="Header Char"/>
    <w:basedOn w:val="DefaultParagraphFont"/>
    <w:link w:val="Header"/>
    <w:uiPriority w:val="99"/>
    <w:rsid w:val="00E40D4A"/>
  </w:style>
  <w:style w:type="paragraph" w:styleId="Footer">
    <w:name w:val="footer"/>
    <w:basedOn w:val="Normal"/>
    <w:link w:val="FooterChar"/>
    <w:uiPriority w:val="99"/>
    <w:unhideWhenUsed/>
    <w:rsid w:val="00E40D4A"/>
    <w:pPr>
      <w:tabs>
        <w:tab w:val="center" w:pos="4680"/>
        <w:tab w:val="right" w:pos="9360"/>
      </w:tabs>
    </w:pPr>
  </w:style>
  <w:style w:type="character" w:customStyle="1" w:styleId="FooterChar">
    <w:name w:val="Footer Char"/>
    <w:basedOn w:val="DefaultParagraphFont"/>
    <w:link w:val="Footer"/>
    <w:uiPriority w:val="99"/>
    <w:rsid w:val="00E40D4A"/>
  </w:style>
  <w:style w:type="character" w:styleId="CommentReference">
    <w:name w:val="annotation reference"/>
    <w:basedOn w:val="DefaultParagraphFont"/>
    <w:uiPriority w:val="99"/>
    <w:semiHidden/>
    <w:unhideWhenUsed/>
    <w:rsid w:val="002F69E5"/>
    <w:rPr>
      <w:sz w:val="16"/>
      <w:szCs w:val="16"/>
    </w:rPr>
  </w:style>
  <w:style w:type="paragraph" w:styleId="CommentText">
    <w:name w:val="annotation text"/>
    <w:basedOn w:val="Normal"/>
    <w:link w:val="CommentTextChar"/>
    <w:uiPriority w:val="99"/>
    <w:semiHidden/>
    <w:unhideWhenUsed/>
    <w:rsid w:val="002F69E5"/>
    <w:rPr>
      <w:sz w:val="20"/>
      <w:szCs w:val="20"/>
    </w:rPr>
  </w:style>
  <w:style w:type="character" w:customStyle="1" w:styleId="CommentTextChar">
    <w:name w:val="Comment Text Char"/>
    <w:basedOn w:val="DefaultParagraphFont"/>
    <w:link w:val="CommentText"/>
    <w:uiPriority w:val="99"/>
    <w:semiHidden/>
    <w:rsid w:val="002F69E5"/>
    <w:rPr>
      <w:sz w:val="20"/>
      <w:szCs w:val="20"/>
    </w:rPr>
  </w:style>
  <w:style w:type="paragraph" w:styleId="BodyText">
    <w:name w:val="Body Text"/>
    <w:basedOn w:val="Normal"/>
    <w:link w:val="BodyTextChar"/>
    <w:uiPriority w:val="1"/>
    <w:qFormat/>
    <w:rsid w:val="002C2D76"/>
    <w:pPr>
      <w:widowControl w:val="0"/>
      <w:autoSpaceDE w:val="0"/>
      <w:autoSpaceDN w:val="0"/>
    </w:pPr>
    <w:rPr>
      <w:rFonts w:ascii="Arial" w:eastAsia="Arial" w:hAnsi="Arial" w:cs="Arial"/>
    </w:rPr>
  </w:style>
  <w:style w:type="character" w:customStyle="1" w:styleId="BodyTextChar">
    <w:name w:val="Body Text Char"/>
    <w:basedOn w:val="DefaultParagraphFont"/>
    <w:link w:val="BodyText"/>
    <w:uiPriority w:val="1"/>
    <w:rsid w:val="002C2D76"/>
    <w:rPr>
      <w:rFonts w:ascii="Arial" w:eastAsia="Arial" w:hAnsi="Arial" w:cs="Arial"/>
    </w:rPr>
  </w:style>
  <w:style w:type="paragraph" w:styleId="NormalWeb">
    <w:name w:val="Normal (Web)"/>
    <w:basedOn w:val="Normal"/>
    <w:uiPriority w:val="99"/>
    <w:semiHidden/>
    <w:unhideWhenUsed/>
    <w:rsid w:val="00891D4E"/>
    <w:pPr>
      <w:spacing w:before="100" w:beforeAutospacing="1" w:after="100" w:afterAutospacing="1"/>
    </w:pPr>
    <w:rPr>
      <w:rFonts w:ascii="Times New Roman" w:eastAsia="Times New Roman" w:hAnsi="Times New Roman" w:cs="Times New Roman"/>
    </w:rPr>
  </w:style>
  <w:style w:type="character" w:customStyle="1" w:styleId="section">
    <w:name w:val="section"/>
    <w:basedOn w:val="DefaultParagraphFont"/>
    <w:rsid w:val="00891D4E"/>
  </w:style>
  <w:style w:type="character" w:styleId="Hyperlink">
    <w:name w:val="Hyperlink"/>
    <w:basedOn w:val="DefaultParagraphFont"/>
    <w:uiPriority w:val="99"/>
    <w:semiHidden/>
    <w:unhideWhenUsed/>
    <w:rsid w:val="00891D4E"/>
    <w:rPr>
      <w:color w:val="0000FF"/>
      <w:u w:val="single"/>
    </w:rPr>
  </w:style>
  <w:style w:type="paragraph" w:customStyle="1" w:styleId="level1">
    <w:name w:val="level1"/>
    <w:basedOn w:val="Normal"/>
    <w:rsid w:val="00891D4E"/>
    <w:pPr>
      <w:spacing w:before="100" w:beforeAutospacing="1" w:after="100" w:afterAutospacing="1"/>
    </w:pPr>
    <w:rPr>
      <w:rFonts w:ascii="Times New Roman" w:eastAsia="Times New Roman" w:hAnsi="Times New Roman" w:cs="Times New Roman"/>
    </w:rPr>
  </w:style>
  <w:style w:type="paragraph" w:customStyle="1" w:styleId="level2">
    <w:name w:val="level2"/>
    <w:basedOn w:val="Normal"/>
    <w:rsid w:val="00891D4E"/>
    <w:pPr>
      <w:spacing w:before="100" w:beforeAutospacing="1" w:after="100" w:afterAutospacing="1"/>
    </w:pPr>
    <w:rPr>
      <w:rFonts w:ascii="Times New Roman" w:eastAsia="Times New Roman" w:hAnsi="Times New Roman" w:cs="Times New Roman"/>
    </w:rPr>
  </w:style>
  <w:style w:type="paragraph" w:customStyle="1" w:styleId="level0">
    <w:name w:val="level0"/>
    <w:basedOn w:val="Normal"/>
    <w:rsid w:val="00891D4E"/>
    <w:pPr>
      <w:spacing w:before="100" w:beforeAutospacing="1" w:after="100" w:afterAutospacing="1"/>
    </w:pPr>
    <w:rPr>
      <w:rFonts w:ascii="Times New Roman" w:eastAsia="Times New Roman" w:hAnsi="Times New Roman" w:cs="Times New Roman"/>
    </w:rPr>
  </w:style>
  <w:style w:type="character" w:customStyle="1" w:styleId="keyword">
    <w:name w:val="keyword"/>
    <w:basedOn w:val="DefaultParagraphFont"/>
    <w:rsid w:val="00891D4E"/>
  </w:style>
  <w:style w:type="character" w:customStyle="1" w:styleId="Heading1Char">
    <w:name w:val="Heading 1 Char"/>
    <w:basedOn w:val="DefaultParagraphFont"/>
    <w:link w:val="Heading1"/>
    <w:uiPriority w:val="1"/>
    <w:rsid w:val="00246E0C"/>
    <w:rPr>
      <w:rFonts w:ascii="Tw Cen MT Condensed Extra Bold" w:eastAsia="Tw Cen MT Condensed Extra Bold" w:hAnsi="Tw Cen MT Condensed Extra Bold" w:cs="Tw Cen MT Condensed Extra Bold"/>
      <w:sz w:val="32"/>
      <w:szCs w:val="32"/>
    </w:rPr>
  </w:style>
  <w:style w:type="character" w:customStyle="1" w:styleId="Heading2Char">
    <w:name w:val="Heading 2 Char"/>
    <w:basedOn w:val="DefaultParagraphFont"/>
    <w:link w:val="Heading2"/>
    <w:uiPriority w:val="1"/>
    <w:rsid w:val="00246E0C"/>
    <w:rPr>
      <w:rFonts w:ascii="Tw Cen MT" w:eastAsia="Tw Cen MT" w:hAnsi="Tw Cen MT" w:cs="Tw Cen MT"/>
      <w:sz w:val="28"/>
      <w:szCs w:val="28"/>
    </w:rPr>
  </w:style>
  <w:style w:type="character" w:customStyle="1" w:styleId="Heading3Char">
    <w:name w:val="Heading 3 Char"/>
    <w:basedOn w:val="DefaultParagraphFont"/>
    <w:link w:val="Heading3"/>
    <w:uiPriority w:val="1"/>
    <w:rsid w:val="00246E0C"/>
    <w:rPr>
      <w:rFonts w:ascii="Tw Cen MT" w:eastAsia="Tw Cen MT" w:hAnsi="Tw Cen MT" w:cs="Tw Cen MT"/>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553042">
      <w:bodyDiv w:val="1"/>
      <w:marLeft w:val="0"/>
      <w:marRight w:val="0"/>
      <w:marTop w:val="0"/>
      <w:marBottom w:val="0"/>
      <w:divBdr>
        <w:top w:val="none" w:sz="0" w:space="0" w:color="auto"/>
        <w:left w:val="none" w:sz="0" w:space="0" w:color="auto"/>
        <w:bottom w:val="none" w:sz="0" w:space="0" w:color="auto"/>
        <w:right w:val="none" w:sz="0" w:space="0" w:color="auto"/>
      </w:divBdr>
    </w:div>
    <w:div w:id="749347816">
      <w:bodyDiv w:val="1"/>
      <w:marLeft w:val="0"/>
      <w:marRight w:val="0"/>
      <w:marTop w:val="0"/>
      <w:marBottom w:val="0"/>
      <w:divBdr>
        <w:top w:val="none" w:sz="0" w:space="0" w:color="auto"/>
        <w:left w:val="none" w:sz="0" w:space="0" w:color="auto"/>
        <w:bottom w:val="none" w:sz="0" w:space="0" w:color="auto"/>
        <w:right w:val="none" w:sz="0" w:space="0" w:color="auto"/>
      </w:divBdr>
    </w:div>
    <w:div w:id="1017200344">
      <w:bodyDiv w:val="1"/>
      <w:marLeft w:val="0"/>
      <w:marRight w:val="0"/>
      <w:marTop w:val="0"/>
      <w:marBottom w:val="0"/>
      <w:divBdr>
        <w:top w:val="none" w:sz="0" w:space="0" w:color="auto"/>
        <w:left w:val="none" w:sz="0" w:space="0" w:color="auto"/>
        <w:bottom w:val="none" w:sz="0" w:space="0" w:color="auto"/>
        <w:right w:val="none" w:sz="0" w:space="0" w:color="auto"/>
      </w:divBdr>
    </w:div>
    <w:div w:id="1064374336">
      <w:bodyDiv w:val="1"/>
      <w:marLeft w:val="0"/>
      <w:marRight w:val="0"/>
      <w:marTop w:val="0"/>
      <w:marBottom w:val="0"/>
      <w:divBdr>
        <w:top w:val="none" w:sz="0" w:space="0" w:color="auto"/>
        <w:left w:val="none" w:sz="0" w:space="0" w:color="auto"/>
        <w:bottom w:val="none" w:sz="0" w:space="0" w:color="auto"/>
        <w:right w:val="none" w:sz="0" w:space="0" w:color="auto"/>
      </w:divBdr>
    </w:div>
    <w:div w:id="1436246319">
      <w:bodyDiv w:val="1"/>
      <w:marLeft w:val="0"/>
      <w:marRight w:val="0"/>
      <w:marTop w:val="0"/>
      <w:marBottom w:val="0"/>
      <w:divBdr>
        <w:top w:val="none" w:sz="0" w:space="0" w:color="auto"/>
        <w:left w:val="none" w:sz="0" w:space="0" w:color="auto"/>
        <w:bottom w:val="none" w:sz="0" w:space="0" w:color="auto"/>
        <w:right w:val="none" w:sz="0" w:space="0" w:color="auto"/>
      </w:divBdr>
    </w:div>
    <w:div w:id="1443306579">
      <w:bodyDiv w:val="1"/>
      <w:marLeft w:val="0"/>
      <w:marRight w:val="0"/>
      <w:marTop w:val="0"/>
      <w:marBottom w:val="0"/>
      <w:divBdr>
        <w:top w:val="none" w:sz="0" w:space="0" w:color="auto"/>
        <w:left w:val="none" w:sz="0" w:space="0" w:color="auto"/>
        <w:bottom w:val="none" w:sz="0" w:space="0" w:color="auto"/>
        <w:right w:val="none" w:sz="0" w:space="0" w:color="auto"/>
      </w:divBdr>
    </w:div>
    <w:div w:id="1655337470">
      <w:bodyDiv w:val="1"/>
      <w:marLeft w:val="0"/>
      <w:marRight w:val="0"/>
      <w:marTop w:val="0"/>
      <w:marBottom w:val="0"/>
      <w:divBdr>
        <w:top w:val="none" w:sz="0" w:space="0" w:color="auto"/>
        <w:left w:val="none" w:sz="0" w:space="0" w:color="auto"/>
        <w:bottom w:val="none" w:sz="0" w:space="0" w:color="auto"/>
        <w:right w:val="none" w:sz="0" w:space="0" w:color="auto"/>
      </w:divBdr>
      <w:divsChild>
        <w:div w:id="1707681647">
          <w:marLeft w:val="0"/>
          <w:marRight w:val="0"/>
          <w:marTop w:val="0"/>
          <w:marBottom w:val="960"/>
          <w:divBdr>
            <w:top w:val="none" w:sz="0" w:space="0" w:color="auto"/>
            <w:left w:val="none" w:sz="0" w:space="0" w:color="auto"/>
            <w:bottom w:val="none" w:sz="0" w:space="0" w:color="auto"/>
            <w:right w:val="none" w:sz="0" w:space="0" w:color="auto"/>
          </w:divBdr>
        </w:div>
      </w:divsChild>
    </w:div>
    <w:div w:id="1971742636">
      <w:bodyDiv w:val="1"/>
      <w:marLeft w:val="0"/>
      <w:marRight w:val="0"/>
      <w:marTop w:val="0"/>
      <w:marBottom w:val="0"/>
      <w:divBdr>
        <w:top w:val="none" w:sz="0" w:space="0" w:color="auto"/>
        <w:left w:val="none" w:sz="0" w:space="0" w:color="auto"/>
        <w:bottom w:val="none" w:sz="0" w:space="0" w:color="auto"/>
        <w:right w:val="none" w:sz="0" w:space="0" w:color="auto"/>
      </w:divBdr>
    </w:div>
    <w:div w:id="1977442947">
      <w:bodyDiv w:val="1"/>
      <w:marLeft w:val="0"/>
      <w:marRight w:val="0"/>
      <w:marTop w:val="0"/>
      <w:marBottom w:val="0"/>
      <w:divBdr>
        <w:top w:val="none" w:sz="0" w:space="0" w:color="auto"/>
        <w:left w:val="none" w:sz="0" w:space="0" w:color="auto"/>
        <w:bottom w:val="none" w:sz="0" w:space="0" w:color="auto"/>
        <w:right w:val="none" w:sz="0" w:space="0" w:color="auto"/>
      </w:divBdr>
    </w:div>
    <w:div w:id="21109262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pokanewastewater.org/LID.aspx)" TargetMode="External"/><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yperlink" Target="mailto:?subject=Coeur%20d'Alene%20Code%20Regulations&amp;body=Below%20is%20a%20link%20to%20the%20City%20code%20which%20contains%20the%20information%20you%20requested.%0d%0ahttp://www.sterlingcodifiers.com/codebook/index.php?book_id%3D603%26chapter_id%3D64730#s617590" TargetMode="Externa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17.gif"/><Relationship Id="rId38"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yperlink" Target="https://my.spokanecity.org/publicworks/wastewater/pcbs/" TargetMode="External"/><Relationship Id="rId20" Type="http://schemas.openxmlformats.org/officeDocument/2006/relationships/image" Target="media/image9.jpeg"/><Relationship Id="rId29" Type="http://schemas.openxmlformats.org/officeDocument/2006/relationships/image" Target="media/image140.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hyperlink" Target="http://www.sterlingcodifiers.com/codebook/getBookData.php?section_id=617590&amp;keywords=%223558%22#617590" TargetMode="External"/><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spokaneriver.net/?page_id=7688" TargetMode="External"/><Relationship Id="rId23" Type="http://schemas.openxmlformats.org/officeDocument/2006/relationships/image" Target="media/image80.jpeg"/><Relationship Id="rId28" Type="http://schemas.openxmlformats.org/officeDocument/2006/relationships/image" Target="media/image15.jpeg"/><Relationship Id="rId36" Type="http://schemas.openxmlformats.org/officeDocument/2006/relationships/hyperlink" Target="http://www.sterlingcodifiers.com/codebook/getBookData.php?ft=3&amp;find=13.20.2.12"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spokanewastewater.org/HazelsCreek.aspx" TargetMode="External"/><Relationship Id="rId22" Type="http://schemas.openxmlformats.org/officeDocument/2006/relationships/image" Target="media/image70.jpeg"/><Relationship Id="rId27" Type="http://schemas.openxmlformats.org/officeDocument/2006/relationships/image" Target="media/image14.jpeg"/><Relationship Id="rId30" Type="http://schemas.openxmlformats.org/officeDocument/2006/relationships/image" Target="media/image150.jpeg"/><Relationship Id="rId35" Type="http://schemas.openxmlformats.org/officeDocument/2006/relationships/image" Target="media/image1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13</Pages>
  <Words>3560</Words>
  <Characters>20298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Dally Wilson</dc:creator>
  <cp:lastModifiedBy>Kara Whitman</cp:lastModifiedBy>
  <cp:revision>5</cp:revision>
  <cp:lastPrinted>2017-12-06T18:19:00Z</cp:lastPrinted>
  <dcterms:created xsi:type="dcterms:W3CDTF">2018-01-02T22:33:00Z</dcterms:created>
  <dcterms:modified xsi:type="dcterms:W3CDTF">2018-01-02T22:51:00Z</dcterms:modified>
</cp:coreProperties>
</file>